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mobeak07@gmail.com</w:t>
            </w:r>
            <w:r w:rsidRPr="001067CD">
              <w:rPr>
                <w:i/>
              </w:rPr>
              <w:br/>
            </w:r>
            <w:r w:rsidR="00A96AEC">
              <w:t>Szabad bölcsészet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Ordasi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Toronyi Fellner Sándor zsinagógái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zsinagóga; építészet; Fellner Sándor;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Toronyi Fellner Sándor, a historizmus kevésbé ismert, ám jelentős építészének életművét vizsgálom, különös tekintettel neogótikus stílusban tervezett budapesti zsinagógáira. Röviden kitérek a zsinagógaépítészet történeti előzményeire, majd elemzem a Frankel Leó utcai és a Vasvári Pál utcai zsinagógák építészeti megoldásait, amelyek a 19. századi zsinagógaépítészet egyedi példái. Végül összehasonlítom Fellner munkásságát kortársával, Max Fleischerrel, aki szintén neogótikus zsinagógákat tervezett.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4723">
    <w:multiLevelType w:val="hybridMultilevel"/>
    <w:lvl w:ilvl="0" w:tplc="29736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4723">
    <w:abstractNumId w:val="46464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2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