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MÁKSZEM ELIZA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makszemke@gmail.com</w:t>
            </w:r>
            <w:r w:rsidRPr="001067CD">
              <w:rPr>
                <w:i/>
              </w:rPr>
              <w:br/>
            </w:r>
            <w:r w:rsidR="00A96AEC">
              <w:t>Művészettörténet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Ordasi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Hajós Alfréd építész munkássága - különös tekintettel a mai Andrássy Hotelre, az egykori "Boarding-Haus"-ra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Hajós Alfréd; építészet; Boarding House; modern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Hajós Alfréd alakja megkerülhetetlen azok számára, akik sporttörténettel foglalkoznak, azonban nem csak ilyen szempontból fontos vizsgálni egyéniségét, hanem építészeti tevékenysége is mérvadó a magyar építészet történetét tekintve. A "Magyar delfin" nem csak úszásban szerzett olimpiai ezüstérmeket , hanem pár évvel később tervrajzai a művészeti olimpián is ezüstérmet hoztak számára . Megvalósult épületeinek egy részét mind a mai napig megtekinthetjük, akár a főváros utcáin, akár vidéki nagyvárosainkban járunk. Tervezett épületeinek alapvető funkciójának tárháza végtelen, mindenféle rendeltetésű épülettípus tervezésében részt vett, vagy önállóan dolgozott rajtuk. Dolgozatomban időrendben szeretném a leghíresebb munkáit röviden ismertetni, különös tekintettel az egykori Boarding-house-ra, amelyet építészpályájának második felében tervezett, 1937-ben, s egyben szeretném bemutatni az épület jelenlegi állapotát, illetve a boarding-house háztípus kialakulásának történetét röviden.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46562">
    <w:multiLevelType w:val="hybridMultilevel"/>
    <w:lvl w:ilvl="0" w:tplc="43316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46562">
    <w:abstractNumId w:val="80446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520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