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molnarlilla017@gmail.com</w:t>
            </w:r>
            <w:r w:rsidRPr="001067CD">
              <w:rPr>
                <w:i/>
              </w:rPr>
              <w:br/>
            </w:r>
            <w:r w:rsidR="00A96AEC">
              <w:t>osztatlan tanári mesterképzési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Kuba közötti műszaki és tudományos együttműködés alakulása a TESCO iratok tükrében, 1960-1980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Kuba; műszaki-tudományos együttműködés; TESCO; humán-technológiai transzfer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 és Kuba közötti műszaki- és tudományos együttműködés és segítségnyújtás jellegét, ezen belül a magyar szakértők kiküldését és a kubai ösztöndíjasok fogadását tárja fel 1960-1980 között a Nemzetközi Műszaki Tudományos Együttműködési Iroda (TESCO) tevékenységén keresztül, arra keresve a választ, hogy milyen okok, esetleges érdekek húzódtak meg magyar részről a Kubával létesített műszaki-tudományos együttműködések mögött.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TESCO vállalat tevékenységéhez és működéséhez kapcsolódó iratok és a Kubára vonatkozó dokumentumok levéltári kutatásán alapszik, amit a Külügyminisztérium Kubára vonatkozó anyagai között őrzött, a TESCO-hoz és a műszaki-tudományos együttműködésekhez tartozó egyéb iratok egészítenek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eredményeként megállapítható, hogy a magyar-kubai műszaki-tudományos együttműködés hátterében alapvetően a szocialista szolidaritás és segítségnyújtás, valamint a szocialista ideológia terjesztésének kényszere húzódott meg. Bár a magyar vezetés igyekezett saját érdekeinek megfelelően alakítani a megállapodásokat, ez csak abban az esetben járt eredménnyel, ha a magyar célkitűzések egybeestek a szigetország szükségleteivel. Ellenkező esetben a szocialista szolidaritás és segítségnyújtás elve érvényesült.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65537">
    <w:multiLevelType w:val="hybridMultilevel"/>
    <w:lvl w:ilvl="0" w:tplc="47278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65537">
    <w:abstractNumId w:val="38365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929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