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janostamas2000@gmail.com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Kelemen Pál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„természetes jelentkezés” feltérképezése – Mészöly Miklós gondolkodásának ökológiai távlatairól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Mészöly; ökokritika; nonhumán; ontológia; egymásmelletiség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Mészöly Miklós életműve egyedülálló fogalmi és művészeti eszköztárat nyújt ahhoz, hogy a klímakatasztrófa árnyékában újragondoljuk az ember és természet, valamint az ember és a nem emberi létezők közötti viszonyt. Bár az ökokritikai vagy ökológiai szemléletű megközelítések többnyire Mészöly szépirodalmi műveire fókuszálnak, dolgozatom egyik kiemelt célja e tekintetben középpontba helyezni esszéírói munkásságát. Ezek a szövegek nem csupán kiegészítik a szépirodalmi életművet, hanem elválaszthatatlanok attól, és alapvető fontosságúak lehetnek a Mészölyt ökológiai szempontból értelmező vizsgálódások számára. Mészöly értekező prózája kapcsán az a legfontosabb kérdésem, hogy az esszéiben és feljegyzéseiben kifejtett gondolatok tekinthetők-e a valóságról kialakított posztantropocentrikus, a nem emberi létezési módokat átértelmező elgondolásokként, vagyis: mennyiben tekinthető Mészöly munkássága a valóságérzékelésünket és globális egzisztenciánkat átalakító „nagy felgyorsulás”-ra adott korai válasznak? Első lépésben azt mutatom be, szerintem mit jelent az ökokritikai szemlélet, majd Mészöly esszéírói munkásságát elemzem filozófiai szempontból, különös tekintettel a létértelmező, ontológiai elgondolásokra. Feltárom, hogy Mészöly olyan fogalmakkal és gondolatalakzatokkal dolgozik, amelyek lehetővé teszi a létnek mint egymás melletti létezésnek, valamint a közösségnek egy olyan elképzelését, amely sem nem szubsztancialista, sem nem a létezők közötti különbségeket megszüntető „lapos ontológia”. A következő lépésben rámutatok arra, hogy Mészöly ökológiai gondolkodása lételméleti megalapozottságú és a mészölyi lételmélet – noha nem kidolgozott rendszer – feltűnő hasonlóságokat mutat Jean-Luc Nancy lételméleti elgondolásaival: mindkét szerző elveti a közösség egyneműsítő elképzelését és a plurális együttlétezés koncepcióin dolgozik. Végül mindezek figyelembevételével részletesen elemzem Mészöly kissé feledésbe merült „ökokritikai” írását, a Négy zöld levél Kisorosziból című esszét.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37520">
    <w:multiLevelType w:val="hybridMultilevel"/>
    <w:lvl w:ilvl="0" w:tplc="14759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37520">
    <w:abstractNumId w:val="388375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715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