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OTTROK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szevelin21@gmail.com</w:t>
            </w:r>
            <w:r w:rsidRPr="001067CD">
              <w:rPr>
                <w:i/>
              </w:rPr>
              <w:br/>
            </w:r>
            <w:r w:rsidR="00A96AEC">
              <w:t>Óvodapedagógus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Tibor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élőszavas mesemondás és a népmesék szerepe a pedagógiai gyakorlatban - Mit tanulhat egy pedagógus a mai mesemondóktól?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Történetmesélés; élőszavas mesemondás; népmesék; pedagógiai gyakorlat;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tárgya a történetmesélés története, s annak pedagógiai gyakorlatban betöltött szerepe. Számos forrás tanúskodik arról, hogy az élőszóbeli történetmesélés/ mesemondás a neveléstörténet során jelentős szereppel bír és a pedagógiai gyakorlat számára elengedhetetlen módszertani eszköz.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következő kérdésekre keresem a válaszokat: A tisztán orális kultúrák hagyományából eredő eszköztelen, improvizatív történetmesélés a pedagógia gyakorlatban milyen szerepet tölt be? Milyen források segítik a pedagógusokat a meseválasztásban?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kvantitatív és kvalitatív módszerek segítik. A témához kapcsolódó szakirodalmi áttekintést követően az óvodai nevelést szabályozó releváns dokumentumok elemzése mellett kérdőíves kutatást végzek, igyekszem átfogó képet kapni a népmesék és az élőszavas mesemondás napjaink pedagógiai gyakorlatban való megjelenéséről. Forráskutatás és terepkutatás során igyekszem felkutatni, hogy napjaink pedagógusai milyen keretek között sajátíthatják el a hagyományos mesemondás módszertanát, s ebben a hivatásos mesemondóknak milyen szerepe van, s az általuk alkalmazott módszertan adaptálható-e pedagógiai környezetben? A pedagógusok milyen szerepet töltenek be napjaink mesemondói között?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Forrásaim szerint az óvodai nevelésben, a magyar népmese, a népi hagyományok jelentőségéről az 1928 – ban megjelent „A magyar kisdednevelés vezérkönyve” című mű tanúskodik, mely dokumentumban a szerző külön kitér a mesemondás mikéntjére. Az óvodai nevelést szabályozó 1971 – 2024 közt érvényes dokumentumok elemzése során a mesemondás gyakorlatára vonatkozóan megállapítottam, hogy az 1971– 1996 közt érvényes dokumentum a ma hatályos dokumentumnál részletesebben ír a népmesékre épülő élőszavas mesemondás jelentőségéről. A kérdőíves felmérése eredménye szerint a 86 válaszadó közül, 51 % napi szinten mond népmesét az óvodában, 42 % pedig heti szinten. A népmesére épülő foglalkozások során az ünnepek, szokások, hagyományok átadása élvezi a legnagyobb prioritást. A válaszadók többsége az élőszavas mesemondás alatt improvizatív előadásmódot ért, mely során a szóbeli kultúrák hagyományos eszköztárát alkalmazzák, s elsajátítható módszernek tartják azt. Az óvodai meseválasztás során Bauer Gabriella és Zilahi Józsefné által szerkesztett szöveggyűjteményeit alkalmazzák a legtöbbször az óvodapedagógusok. A pedagógusok a mesemondók világában funkcionális mesemondóknak tekinthetőek.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849779">
    <w:multiLevelType w:val="hybridMultilevel"/>
    <w:lvl w:ilvl="0" w:tplc="701158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849779">
    <w:abstractNumId w:val="498497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3832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