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SZIRMAI ÁGNES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sirmaiagi@gmail.com</w:t>
            </w:r>
            <w:r w:rsidRPr="001067CD">
              <w:rPr>
                <w:i/>
              </w:rPr>
              <w:br/>
            </w:r>
            <w:r w:rsidR="00A96AEC">
              <w:t>Óvodapedagógus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Pedagógiai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Bárdi Árpád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docens, KRE 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Óvodai séták tervezése a gyermekek motivációjának tükrében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Óvodai séták; jó gyakorlatok; módszertan; gyermekek motivációja; séta tervezés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Nemzetközi kutatások számos aspektusból vizsgálták már a sétáknak pozitív hatásait. Vizsgálták, hogy a séták hogyan hatnak a gyerekek mentális és fizikai egészségére, szokásaik, környezethez való attitűdük formálásra, illetve milyen módon fejlesztik a kognitív és motorikus képességeiket is. A rendszeres séták hatását azonban a gyerekek óvodai motivációjára és óvoda iránti attitűdére eddig nem vizsgálták. Tapasztalataim azt mutatták, hogy a séták alkalmával a gyermekek motiváltabban készülnek, érkeznek az óvodába, illetve egyes esetekben a szülőktől való elválást is megkönnyítették. Kutatásom során kérdőíves formában vizsgálom három érinett csoport (gyerekek, szülők, pedagógusok) véleményét, tapasztalatait a rendszeres (heti szintű) óvodai séták gyermekek motivációjára gyakorolt hatásáról. Az eredmények és tapasztalatok tükrében módszertani ajánlásokat, „jó gyakorlatokat” dolgozok ki. A bemutatott gyakorlatokat kipróbáltam óvodás csoportokkal és a gyermekek visszajelzései alapján érdeklődésüket, motivációjukat felkeltették, így ötleteket nyújtok a séták tervezéséhez.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5483945">
    <w:multiLevelType w:val="hybridMultilevel"/>
    <w:lvl w:ilvl="0" w:tplc="149237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5483945">
    <w:abstractNumId w:val="8548394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7288958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