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BREZOVSZKY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brezovszkydani@gmail.com</w:t>
            </w:r>
            <w:r w:rsidRPr="001067CD">
              <w:rPr>
                <w:i/>
              </w:rPr>
              <w:br/>
            </w:r>
            <w:r w:rsidR="00A96AEC">
              <w:t>prózai színművész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Gleason-Nagy Natália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Mejerhold ma a színpadon (Egy fiatal színész testén keresztül)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Mejerhold; performansz; film; színész; biomechanika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 kitöltése című szóló előadásom köré, egy kísérleti performansz filmet hoztam létre, négy jelenetből, melynek címe Mejerhold ma a színpadon (Egy fiatal színész testén keresztül). Mivel a performanszot választottam irányadónak, hatalmas szabadságom volt, bármerre elindulhattam. Építkeztem a saját emlékeimből (a fentebb beillesztett dőlt betűs bekezdések), talált szövegekből, extrateátrális szövegekből, zenékből, audiovizuális forrásokból, illetve próbafotókból, etűd és kísérletfelvételekből. A performansz filmem tartalmazza a kutatásom és az alkotófolyamat fontosabb állomásait: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Első jelenet: A mejerholdi biomechanika egy konkrét etűdje, ami példaként szolgál (alámondás).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Második jelenet: A próbákat megörökítő fotók sorozata, a koncepcióval (alámondás).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Harmadik jelenet: A Tér kitöltése című etűdöm digitális munkabemutatója, három perspektívából. Az első fázis néma, hogy teret engedjen a filmet befogadó írói közönség számára. Ők saját szövegeket írhattak a filmes inspirációik alapján. A második fázisában Steven Reich: Prologue 1995. című minimalista kompozícióját folyattam, függetlenül a mozgásetűdtől. A zene ebben az esetben először vált alkotó társammá. A harmadik fázisban a zenére még a szövegeket is ráfolyattam, elővetítve a Tér kitöltése című előadásomat.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Negyedik jelenet: A Tér kitöltése művészfilm, közelikkel, operatőrök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30203">
    <w:multiLevelType w:val="hybridMultilevel"/>
    <w:lvl w:ilvl="0" w:tplc="63539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30203">
    <w:abstractNumId w:val="17230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247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