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VOJTER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vojter.kitti@gmail.com</w:t>
            </w:r>
            <w:r w:rsidRPr="001067CD">
              <w:rPr>
                <w:i/>
              </w:rPr>
              <w:br/>
            </w:r>
            <w:r w:rsidR="00A96AEC">
              <w:t>Finnugrisztika</w:t>
            </w:r>
            <w:r w:rsidR="00A96AEC">
              <w:br/>
            </w:r>
            <w:r w:rsidR="00E77B23">
              <w:t>MA,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Szeverényi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aspektus és telicitás szerepe a nganaszan mozgásigék elemzésében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szamojéd nyelvek; nganaszan; mozgásigék; aspektus; telicitás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mozgásigék lexikológiai kategóriájának vizsgálata az uráli nyelvcsalád szamojéd nyelvei közé tartozó nganaszanban, különös tekintettel az igék aspektuális és akcióminőségbéli tulajdonságaira, valamint azok szerepére az igék jelentésének leírásában.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mozgásigék tipológiája népszerű kutatási téma, a legtöbb kutatás azonban Talmy elméleti keretére (2000) támaszkodik. Talmy szemantikailag és szintaktikailag kategorizálja a csoport lexémáit a világ nyelveiben az alapján, hogy annak igéi az elemi mozgás mellett milyen többletjelentést (MOZGÓ TÁRGY, MOZGÁS MÓDJA vagy ÖSVÉNYE) lexikalizálnak. A nganaszan mozgásigéiről készített korábbi kutatás (Vojter 2023) megállapította, hogy ennek a nyelvnek az igéiben mindhárom többletjelentés előfordulhat, ezáltal egy jelentéstanilag osztott rendszerről beszélhetünk. Ez a munka azonban bizonyos eredményeiben pontosításra szorul, és arról sem ír a kontextuson kívül konkrétumot, hogy mi alapján határozta meg ebben a nyelvben az igék által lexikalizált jelentést.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dolgozatom ezt a hiányt igyekszik pótolni, ugyanis a nganaszanra vonatkozóan egy olyan szempontrendszert ír le, amely segít úgy meghatározni a mozgásigék többletjelentését, hogy az eredmény a kutató kontextus alapján tett egyéni értelmezésétől objektívabb legyen. Azt a megfigyelésem mutatom be, miszerint ebben a nyelvben az egyébként lexikális aspektussal rendelkező igék perfektivitása minden esetben az ÖSVÉNY többletjelentés kifejezésére utalhat, ahogyan, noha kisebb mértékben, de a telicitás is összefüggésben áll ezzel. Ennek eredményeként kutatásom nemcsak a mozgásigék csoportosítását segíti elő, hanem az ebben a nyelvben kevésbé kutatott telicitás jelenségének leírásában is közreműködik, valamint egy veszélyeztetett nyelv megismerésében is szerepet játszik.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Brykina, Maria ‒ Valentin Gusev ‒ Sándor Szeverényi ‒ Beáta Wagner-Nagy 2018: “Nganasan Spoken Language Corpus (NSLC).” Archivált, in Hamburger Zentrum für Sprachkorpora. 2. verzió. [http://hdl.handle.net/11022/0000-0007-C6F2-8 2025.01.13. 14.14]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Talmy, Leonard 2000: Toward a cognitive semantics. Volume 2. Massachusetts Institute of Technology, Cambridge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Vojter, Kitti 2023: A nganaszan mozgásigék tipológiai rendszerezéséhez. Finnugor Világ 28(4), 20‒27.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912647">
    <w:multiLevelType w:val="hybridMultilevel"/>
    <w:lvl w:ilvl="0" w:tplc="53334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912647">
    <w:abstractNumId w:val="409126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06119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