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ESKÜDT PETRONELLA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petroeskudt@gmail.com</w:t>
            </w:r>
            <w:r w:rsidRPr="001067CD">
              <w:rPr>
                <w:i/>
              </w:rPr>
              <w:br/>
            </w:r>
            <w:r w:rsidR="00A96AEC">
              <w:t>Kommunikáció- és médiatudomány 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Hegedűs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Public Relations az AI korában. A PR és a mesterséges intelligencia kapcsolódási pontjai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Public Relations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a ChatGPT megjelenésével nagy változásokat hozott az egész világon 2022-től kezdődően, és ez alól a Public Relations sem volt kivétel. Új eszközök jelentek meg, amelyek átformálták a mindennapi munkafolyamatokat több szempontból is. Mivel a téma elég új és aktuális, ezért még csak külföldi tanulmányok állnak a rendelkezésünkre – hazánkban egyenlőre nem készítettek átfogó kutatást arról, milyen hatással van a mesterséges intelligencia a PR-ra.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elvégzésével az volt a célom, hogy bepillantást engedjek a hazai PR-szakma egy szeletének tapasztalataiba a mesterséges intelligencia használata kapcsán. A mélyinterjú módszertanát alkalmazva nyolc hazai szakembert kerestem meg annak érdekében, hogy megosszák véleményüket a témával kapcsolatban, valamint hét külföldi ügynökség is válaszolt írásban a kérdéseimre. A célom az volt, hogy kiderítsem, jelenleg milyen hatással van a mesterséges intelligencia a szakmára, milyen szinten integrálták a mindennapi munkába ezeket az új eszközöket. Érzékelnek-e változásokat a bevezetésük óta, a feladatokat és a készségeket befolyásolja-e és ha igen, akkor miben? A szakirodalmak és a külföldi felmérések alapján arra a feltételezésre jutottam, hogy hatással van a mesterséges intelligencia a Public Relationsre, forradalmasítani fogja azt, ahogyan a PR-osok dolgozni fognak a jövőben.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folyamán arra az eredményre jutottam, hogy a mesterséges intelligencia hatással van a PR-ra: különböző változások történtek a munkafolyamatok terén az automatizációnak köszönhetően. Vannak bizonyos kockázatok, amelyeket szem előtt kell tartani, azonban a szakembereknek nem kell attól félniük, hogy a MI elveszi a munkájukat.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99487">
    <w:multiLevelType w:val="hybridMultilevel"/>
    <w:lvl w:ilvl="0" w:tplc="14091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99487">
    <w:abstractNumId w:val="647994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463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