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ADRIENNE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adrienne182@outlook.hu</w:t>
            </w:r>
            <w:r w:rsidRPr="001067CD">
              <w:rPr>
                <w:i/>
              </w:rPr>
              <w:br/>
            </w:r>
            <w:r w:rsidR="00A96AEC">
              <w:t>könyvtár- és információtudomány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Zvara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Híres könyvtárak, könyvtáras hírek – a felvilágosodáskori magyar könyvtárak reprezentációja a pozsonyi Magyar Hírmondóban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könyvtár; könyvtártörténet; Magyar Hírmondó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felvilágosodás korában jelentek meg az első magyar nyelvű újságok, a magyar nyelv és kultúra fontos orgánumai. Ezek közül is a legelső Pozsonyban Magyar Hírmondó néven (1780–1788) adta közre tudósításait, amely a politikai hírek és a nemzetközi helyzet mellett tudományos eseményekről, így a könyvtárak helyzetéről is beszámolt.</w:t>
      </w:r>
      <w:r>
        <w:rPr>
          <w:color w:val="000000"/>
          <w:sz w:val="24"/>
          <w:szCs w:val="24"/>
        </w:rPr>
        <w:br/>
        <w:t xml:space="preserve">Dolgozatomban a Magyar Hírmondóban megjelent hírek alapján a korabeli könyvtárak helyzetét, különös tekintettel a könyvtáralapításokat tekintem át. Fókuszom a korabeli Erdélyre és a Magyar Királyság területére irányul, de figyelembe veszem a nemzetközi viszonyokat is. A hírlapban talált cikkeket összevetem különböző időszakokból származó szakirodalmi forrásokkal is. Az eredmények betekintést nyújtanak a 18. századi könyvkultúra változásaiba és az ebben időszakban létrejött és létező könyvtárak szerepébe, valamint bemutatják azok korabeli sajtóreprezentációját és recepcióját.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33965">
    <w:multiLevelType w:val="hybridMultilevel"/>
    <w:lvl w:ilvl="0" w:tplc="24384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33965">
    <w:abstractNumId w:val="820339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640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