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TAKÁCS EMŐKE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emoke96@gmail.com</w:t>
            </w:r>
            <w:r w:rsidRPr="001067CD">
              <w:rPr>
                <w:i/>
              </w:rPr>
              <w:br/>
            </w:r>
            <w:r w:rsidR="00A96AEC">
              <w:t>Anglisztika 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Szélpál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Ali Smith: Nyár című regényének politikai fikcióként történő olvasata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Ali Smith; Summer; politikai fikció; intertextualitás; posztmodern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Ali Smith Nyár című művét elemzem, amely az Évszakok-kvartett könyvsorozat záró kötete. Az alkotás az Egyesült Királyságra és a fejlett országokra jellemző társadalmi problémákra és kihívásokra hívja fel a figyelmet, úgymint az idegengyűlölet, a populizmus térnyerése, vagy a klímaszorongás. Kutatásom újítása abban rejlik, hogy Ali Smith Nyár című regényét, mint önálló regényt kevesen vizsgálták mind a hazai, mind nemzetközi akadémikus körökben, továbbá politikai fikcióként történő olvasata példanélküli. Ezzel párhuzamosan, tanulmányommal egyben célom az is, hogy a hazai közönséget megismertessem nem csupán a könyv kritikai elemzésével, hanem annak fő politikai mondanivalójával is. Dolgozatomban, a Smith által alkalmazott posztmodern irodalmi technikák tükrében és regényén keresztül mutatom be és értelmezem a regény fő témájául szolgáló aktuálpolitikai változásokat, a technológiai fejlődés, tudásra és igazságra gyakorolt hatásait, a COVID világjárvány következményeit az emberi kapcsolatok terén, valamint a jelenkori társadalmat átható frusztráció és elszigeteltség érzését. Emellett vizsgálom az írónő kötetsorozatában visszatérő és annak egyes részeit összekötő motívumokat, mint például a művészet és a természet kapcsolatát, melyek különleges jelentőséggel bírnak Smith számára. Ugyancsak tanulmányozom a regény posztmodern jellemzőit, beleértve az időbeli, nemi és irodalmi határok lebontását, a nyelvi rendszertelenséget, valamint az intertextualitást. Utóbbi kapcsán elemzem Smith célját a négy kötetben jelenlevő Charles Dickens művek és William Shakespeare kései drámáinak cselekménybe történő beépítésével.Ezenfelül műfajelméleti szempontból is vizsgálom a regényt, négy releváns műfaj, a hisztérikus realizmus, a klíma fikció, avagy climate fiction, a politikai fikció és a feminista regény főbb elemeinek és jellemzőinek tükrében. Műfaji elemzésem során megállapítom, hogy a regény politikai fikcióként értelmezendő, mivel a közelmúltban történt társadalmi, gazdasági és politikai változásokra reagál, egy fiktív történet keretében. Végezetül felhívom a figyelmet a regény és Smith céljára, miszerint a Summer című mű arra buzdítja az olvasókat, hogy szálljanak szembe a társadalomban állandósult közönnyel, és emlékezteti őket a változtatás szükségességére. A regény ezen célkitűzéseken keresztül történő vizsgálatával rávilágítok annak gondolatébresztő és cselekvésre biztató jellegére, politikai üzenetére.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94172">
    <w:multiLevelType w:val="hybridMultilevel"/>
    <w:lvl w:ilvl="0" w:tplc="59502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94172">
    <w:abstractNumId w:val="28794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886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