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belaska435@gmail.com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Túróczi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 óraadó,  Granada Interpret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Nobunaga, aki "bolondból démonkirállyá lényegült". Japán struktúraváltás és a politikatörténet kölcsönhatásai a 16.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történelem; koraújkor; államtörténet; szamuráj; buddhizmus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röviden ismerteti a japán történelem alapvető sajátosságainak jelentős részét, azok kialakulásától kezdve a 16. századig. Egy struktúra-értelmezési rendszerbe foglalja a 14–16. század adott korszakait (Muromacsi-kor, Szengoku-kor, Azucsi–Momojama-kor), azok főbb eseményeit tárgyalja, illetve szisztémaként értelmezve azokat, jellegzetességeiket ismerteti. Kiemelt figyelmet fordít végig a hatalom birtoklásának kérdéskörére, amelyet a japán történelem korszakain belül, a valós gazdasági és katonai hatalommal rendelkező, általában kormányzati titulussal bíró egyének, és az őket legitimáló politikai entitás (sógun, császár) dinamikáján keresztül értelmez. Ez legfőképpen az Asikaga sógunok és a sugók kapcsolatának értelmezésében nyilvánul meg a Kemmu Shikimoku alapján. Ezt követően az Asikaga Bakufu hatalmi válsága által létrejött Szengoku-korszak jellegzetességeit, fontos eseményeit taglalja a mű, amely időszak immár a kanrei-sógun dinamikában ragadható meg. Itt az események szempontjából kiemelkedő jelentőséggel bíró, a Japánra specifikus hadászat fejlődéstörténetére is kitér röviden, valamint az ezzel kapcsolatos „Hadügyi forradalom”-ra, amely a koraújkori történelem harcászati evolúciójáról szóló tudományos diskurzusának egyik lényeges sarokköve. Ezek után a Tenka Fubu-struktúrát irányító családi és politikai szerveződés, az Oda-klán történetét írja le, Oda Nobunaga vezetése alatt. A klánvezért és szisztémáját érintő főbb eseményeket, a rendszer jellegét és egyedi vonásait, annak viszonyát a kor történelmének meghatározó entitásaihoz, mint a császár, a sógun és a buddhista irányzatok taglalja. Az értelmezéshez, a térben- és időben való tájékozódást elősegítő táblázatokkal és saját maga által készített térképekkel járul hozzá a szerző. Ezeken túl a mellékletek tartalmaznak, szintén a szerző által készített klánjegyzékeket, valamint Ovari tartomány főbb várainak listáját, amelyek az előfutárai, egy a koraújkori Japánt érintő országos és provinciális, magyar nyelven is hozzáférhető adatbázis létrehozásának.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55849">
    <w:multiLevelType w:val="hybridMultilevel"/>
    <w:lvl w:ilvl="0" w:tplc="17959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55849">
    <w:abstractNumId w:val="890558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124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