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SCHERER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janka.scherer@gmail.com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Marton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úszásoktatásra járó gyermekek szüleinek fogyasztói magatartásának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magatartás;úszásoktatás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úszóegyesületek nonprofit szereplőként vannak jelen a sportpiacon. Elsődleges céljuk nem a profitszerzés, azonban folyamatos működésükhöz elengedhetetlen egy állandó bevételi forrás. Ilyen bevételi forrásnak tekinthető a szülők által fizetett tagdíj. Ahhoz, hogy a tagdíjak folyamatosan biztosítani tudják egy egyesület működését, első lépésként meg kell ismernünk a tagdíjat fizető szülőt, mint fogyasztót. Ennek megismerésére vizsgálatunk három kutatási célt fogalmazott meg. Az 1. kutatási cél, hogy megtudjuk, milyen motívumok húzódnak meg a gyermek úszásoktatásra való beíratásában. A 2. kutatási cél megismerni, hogy a szülők mennyire elégedettek az egyesületek adottságaival és milyen szempontok alapján választanak egyesületet. A 3. kutatási cél pedig a későbbi versenyeztetésre való hajlandóságot és informáltságot mérte fel. A felmérést saját szerkesztés alapján, papír alapú kérdőíves módszerrel végeztük. A felmérésben négy eltérő uszodában működő úszóegyesületben úszó gyermekek szülei vettek részt (n=112). A kérdőív motivációs faktorvizsgálatból, elégedettségi felmérésből és jövőbeni hatásvizsgálatból állt. A motivációs faktorvizsgálat esetében megvizsgáltuk a vízbiztonság, tanult mintázat és egészségügyi motiváció mögött meghúzódó lehetséges motívumokat. Az elégedettségi felméréssel a rendelkezésre álló infrastrukturális, személyi és anyagi tényezőkkel kapcsolatos elégedettséget mértük fel és vizsgáltuk ezen tényezők fontosságát a szülők körében. A jövőbeni hatásvizsgálat során megvizsgáltuk mennyire informáltak a szülők a versenysportról, van-e valós igényük a versenyrendszerbe való továbblépésre. A motivációs faktorok közül a vízbiztonság jelent meg, mint elsődleges motivációs tényező, mely a gyermek vízparton eltöltött szabadidejével mutatta a legszorosabb kapcsolatot. Az elégedettségi felmérésben az oktató személye jelent meg, mint legfontosabb, de ugyanakkor fejlesztésre szoruló terület. A versenyzésre vonatkozó kérdésekre adott válaszokból kiderült, hogy a szülők többsége a felmérés időpontjában még nem gondolkozott el azon, hogy gyermekét később versenyzői csoportba küldje. Ugyanakkor a versenyzési szándékkal rendelkező szülők körében magasabb informáltságot mértünk fel. A felmérés során további lehetséges kapcsolatokat tártunk fel mely a szülők anyagi helyeztére, iskolázottságára és úszástudására vonatkozott. Ezek mélyebb megismerése a későbbiekben további kutatási kérdések megválaszolására ad lehetőséget.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16310">
    <w:multiLevelType w:val="hybridMultilevel"/>
    <w:lvl w:ilvl="0" w:tplc="58026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16310">
    <w:abstractNumId w:val="91316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212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