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NÓRA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szabonori19@gmail.com</w:t>
            </w:r>
            <w:r w:rsidRPr="001067CD">
              <w:rPr>
                <w:i/>
              </w:rPr>
              <w:br/>
            </w:r>
            <w:r w:rsidR="00A96AEC">
              <w:t>Kosárlabda Edző BSc</w:t>
            </w:r>
            <w:r w:rsidR="00A96AEC">
              <w:br/>
            </w:r>
            <w:r w:rsidR="00E77B23">
              <w:t>BSc,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Sebesi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Alsó végtagi aszimmetria hatása a sportteljesítményre kosárlabdázóknál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kosárlabda, agilitás, felugrás, aszimmetria, erőnlét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kosárlabdában az erőnléti felkészítés kulcsfontosságúvá vált, mivel jelentősen befolyásolja a versenyeken elért eredményeket. A releváns szakirodalmak egy része arra utal, hogy az alsó végtagi aszimmetria mértéke befolyásolhatja a sportágban releváns kondicionális képességek szintjét. A kutatásunk célja, hogy megvizsgáljuk az alsó végtagok közötti aszimmetriát és annak a kosárlabda sportteljesítményre gyakorolt hatását. Arra vagyunk kíváncsiak, hogy az aszimmetria negatívan befolyásolja-e a sportteljesítményt és ha igen, milyen mértékben.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Anyagok és módszerek: A vizsgálat során két különböző céllal felméréssorozatokat végeztünk, az egyik az aszimmetriára irányult, a másik pedig a sportteljesítmény feltárására. Ezeket a méréseket férfi egyetemista kosárlabdázóknál végeztük (20 fő, életkor: 23,9±4,0 év). Standard bemelegítést követően az alsó végtagok aszimmetriájának vizsgálatára egylábas ugrásteszteket alkalmaztunk, valamint egy irányváltással járó pályatesztet, amely egylábas kitámasztást igényelt. Emellett felmértük a páros lábbal végzett súlypontemelkedést, illetve egy kosárlabdához kapcsolódó agilitási pályatesztet is elvégeztünk. Az alsó végtagi eltérések mérésére az Optojump eszközt használtuk, a többi teszthez elegendő volt stopperóra, mérőszalag és néhány bója.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egylábas aszimmetriatesztek során jelentős különbséget tapasztaltunk az erősebb és gyengébb láb között, és a 10%-nál nagyobb aszimmetriával rendelkezők gyengébben teljesítettek a páros felugrásteszt során. Az alsó végtagi aszimmetria mértéke közepes összefüggést mutatott mind az agilitásteszt, mind a páros felugrásteszt eredményeivel.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Az eredmények alátámasztották a feltételezéseinket, miszerint a kosárlabdázóknál az aszimmetria negatívan befolyásolja az irányváltoztatási gyorsaságot és a felugrási teljesítményt, különösen akkor, 10%-nál nagyobb az eltérés a két láb között Következtetésképpen, az alsó végtagi aszimmetriára sokkal több hangsúlyt kell fektetni, hogy a sportolók körében csökkenteni lehessen a sérülések kialakulásának kockázatát. Ezen felül a kosárlabda egy két oldalú sportág, ahol felváltva használják a játékosok mindkét oldalukat, így elengedhetetlen a megfelelő képzés mindkét irányba.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867425">
    <w:multiLevelType w:val="hybridMultilevel"/>
    <w:lvl w:ilvl="0" w:tplc="181563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867425">
    <w:abstractNumId w:val="398674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35146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