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SZKLENÁR JANKA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szklenar.janka21@gmail.com</w:t>
            </w:r>
            <w:r w:rsidRPr="001067CD">
              <w:rPr>
                <w:i/>
              </w:rPr>
              <w:br/>
            </w:r>
            <w:r w:rsidR="00A96AEC">
              <w:t>Edző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Paic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11-15 éves korosztályú utánpótlás kézilabdázók motivációja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Gyereksport-motiváció; kézilabda; utánpótlás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sportban fontos a motiváció, de lényeges a társadalmi és személyes kapcsolatokban egyaránt. Megjelenik egyéni, illetve csapatjátékokban és sporton kívül a mindennapokban is. Jelen kutatásban a gyerekek motivációját mértük fel, melyben összesen 317 utánpótlás kézilabda játékos, 139 fiú és 178 lány vett részt, akik 2008 és 2013 között születtek. A felhasznált módszereink között szerepelt egy új, a gyermekek felmérésére készült C-SMQ sportmotivációs kérdőív is, ami 18 kérdésből áll és a motiváció 6 faktorát vizsgálja. A kérdőívet az ország különböző pontjain található sportegyesületek utánpótlás korosztályú kézilabdázóival töltettük ki. Az eredmények alapján kiderült, hogy ebben a korosztályban a motivációt nem befolyásolja, hogy hány éve edzenek az adott edzőjükkel. A lányoknál az intrinzik (belső) motiváció magasabb, míg a fiúknál a külső motiváció dominál. A kutatás eredményei azt is megmutatták, hogy azok a sportolók, akik a szülők hatására kezdtek el kézilabdázni, a külső motiváció négy faktora közül az identifikált szabályozás faktor esetében érték el a legmagasabb pontszámokat. Az összesített faktorok adatai alapján az introjektált motiváció, a külső motiváció és az amotiváció átlaga a legalacsonyabb.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429071">
    <w:multiLevelType w:val="hybridMultilevel"/>
    <w:lvl w:ilvl="0" w:tplc="14447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429071">
    <w:abstractNumId w:val="114290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770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