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VIOLETTA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violette.vigh@gmail.com</w:t>
            </w:r>
            <w:r w:rsidRPr="001067CD">
              <w:rPr>
                <w:i/>
              </w:rPr>
              <w:br/>
            </w:r>
            <w:r w:rsidR="00A96AEC">
              <w:t>Média design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Povedák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Munkaverseny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szocializmus; munkaverseny; ruhagyárak; női munka; filmhíradók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Vigh Violetta egyéni kiállításában a termelékenység hajszájának nyelvi és vizuális leképezéseit vizsgálja. Fő inspirációs forrásai a magyar szocialista ruhagyári dolgozók munkakörülményeiről szóló korabeli sajtóanyagok, amelyek egy eredménytáblákkal, százalékokkal, fegyelmezett testekkel és versengéssel teli világot tárnak elénk.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szocializmus gazdaságpolitikájában kiemelkedő jelentőségűek voltak a munkaversenyek, amelyek során a dolgozók rendszerint irreális, a gyakorlatban megvalósíthatatlan célokat kitűzve törekedtek a teljesítmény növelésére, a központilag megállapított norma több száz vagy ezer százalékkal való túlszárnyalására. A sztahanovista mozgalom után ma a korlátlan haladás és a „bármi lehetséges” elve diktálja a tempót és generálja a versenyhelyzeteket.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Mennyire játszik központi szerepet a verseny életünkben és hogyan alakítja identitásunkat? Hol a határvonal egészséges és egészségtelen versengés között? Milyen párhuzamok fedezhetők fel munka és versenysport között? Létezik-e egyáltalán egyéni teljesítmény?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MUNKA/VERSENY című kiállításon a vizsgált korszak szófordulatai, képanyagai és szimbólumai alakulnak át a kortárs teljesítményelvű társadalom abszurd metaforáivá installációk és videómunkák formájában.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45485">
    <w:multiLevelType w:val="hybridMultilevel"/>
    <w:lvl w:ilvl="0" w:tplc="21771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45485">
    <w:abstractNumId w:val="47245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78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