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BOROS DOMINIK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boros.dominik2000@gmail.com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Hajnal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fenntarthatósági szempontok megjelenése az európai fogyasztóvédelmi szabályozásban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fogyasztóvédelmi jog; right-to-repair; tervezett avulás; greenwashing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dolgozatban azt a kérdést dolgoztam fel, hogy a Green Deal következtében bekövetkezett európai uniós aktív jogalkotási folyamat fogyasztóvédelmi jogot érintő új szabályozásai hogyan járulnak hozzá a magasabb szintű fogyasztóvédelem eléréséhez és milyen lehetséges változásokat okozhatnak az új irányelvek a jelenlegi hazai fogyasztóvédelmi magánjog és kereskedelmi gyakorlatokat érintő jogszabályanyagában.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Elsőként a 2024/1799 irányelv (továbbiakban r2r irányelv) került részletesebb vizsgálat alá. Megállapítottam, hogy a r2r irányelv nagy erénye, hogy a szerződéses felelősség megnövelésével (ha a fogyasztó a javítást választja), a részleges pótalkatrész ellátással valóban igyekszik a javítást elérhetőbbé tenni a fogyasztók számára. Sajnos azonban a r2r irányelv elmulasztotta annak a lehetőségét, hogy a hibás teljesítési vélelmen változtasson, illetve az európai javítási adatlap és az európai online javítási platform koncepciója nem elégséges a fogyasztói tájékozódáshoz, továbbá nem látszik indokoltnak, hogy csak egy korlátozott számú eszközhöz kell a gyártóknak pótalkatrészeket biztosítani.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r2r irányelv hazai átültetése során azt vizsgáltam, hogy a r2r irányelv implementációja minimum 4 jogszabályt foglalna magába, ami a szerződéses felelősségen belüli és azon kívüli javítást érintené. Viszont a hazai fogyasztóvédelmi magánjog fragmentáltsága miatt a fogyasztóknak és a vállalkozásoknak egyaránt nehézséget fog okozni a megújult hazai joganyag útvesztőiben eligazodni.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javításhoz való jog után következett a tervezett avulás kereskedelmi gyakorlatként történő elemzése, hiszen a 2024/825 Irányelvjavaslat a tervezett avulást egy tisztességtelen kereskedelmi gyakorlatként vezette be a fogyasztóvédelmi jogba. Megállapítottam, hogy bár a tervezett avulás elismerése mindenképpen egy óriási előrelépést jelent, viszont egyes tartóssági és a javíthatósági kérdések tisztázatlansága valóban nehezebbé teszi eme jogintézmény alkalmazhatóságát.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vizsgálatom utolsó tárgya a greenwashing volt. Szintén a 2024/825 Irányelvjavaslat tartja számon a greenwashingot, mint tisztességtelen kereskedelmi gyakorlatot. A greenwashing kereskedelmi gyakorlatként történő elemzése alapján azt állapítottam meg, hogy a greenwashing tág értelmezésével (ami magába foglalja az explicit és implicit jelezéseket) hatékonyabban fel lehet lépni a fogyasztói bizalom védelme érdekében.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365485">
    <w:multiLevelType w:val="hybridMultilevel"/>
    <w:lvl w:ilvl="0" w:tplc="874275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365485">
    <w:abstractNumId w:val="643654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66036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