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BÉNYI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lillabenyi@gmail.com</w:t>
            </w:r>
            <w:r w:rsidRPr="001067CD">
              <w:rPr>
                <w:i/>
              </w:rPr>
              <w:br/>
            </w:r>
            <w:r w:rsidR="00A96AEC">
              <w:t>Designelmélet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Fiáth Henrietta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Művészkönyvek mint designtárgyak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művészkönyv; designtárgy; posztdigitális; definíció; kortárs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hipotézise, hogy átalakult a művészkönyv fogalma, mivel megjelentek olyan művészkönyvek, amelyek designtárgyként is értelmezhetőek. A kutatás vizsgálja, hogyan lépnek ki a megszokott keretekből a művészkönyvek területén megfigyelhető legfrissebb tendenciák, másfelől keresi, milyen elemzési rendszer segítené a művészkönyveket érintő változás megértését. Valamennyi művészkönyv-értelmezést bemutat a szöveg a társfogalmak – könyvművészet, könyvtárgy, műtárgy – kontextusában, majd a designtárgy fogalmának vonatkozásában. A tanulmány elfogad egy kortárs művészkönyv megközelítést, mellyel egyidejűleg röviden tárgyalja a posztdigitális időszak jellemzőit, illetve felállít egy hálózatot a művészkönyvek és a társfogalmak területén. A dolgozat a változás szemléltetésére létrehozott szempont-rendszer szerint két példa elemzését ismerteti, amelyből egy klasszikus művészkönyvnek tekinthető, egy pedig kortárs művészkönyv. A kutatás érintőlegesen vizsgálja a vizuális művészet és az alkalmazott design kapcsolatát, valamint a művészet és a tömegkereskedelem viszonyát.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62891">
    <w:multiLevelType w:val="hybridMultilevel"/>
    <w:lvl w:ilvl="0" w:tplc="26747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62891">
    <w:abstractNumId w:val="25262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155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