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CSEPREGI DÓRA MÁRTA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csdori27@gmail.com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German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újjászületés aspektusai a kortárs képzőművészetben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újjászületés; jóllét; kortárs; képzőművészet; életszimbólumok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szakdolgozatom az újjászületés, születés tematikát dolgozza fel az egyén jóllétével foglalkozó elméleti háttérre alapozva, melyben többek között az egyén szükségletét, lehetőségeinek kibontakoztatását és személyiségének fejlődését vizsgálom. A kutatás célja a pszichikai entrópia feloldása olyan művészettörténeti vonatkozásban fontos életszimbólumok beemelésével, mint a tojás, az alma és a gyökérzet. Ezeken a szimbólumokon keresztül mutatom be a különböző elméleteket, valamint a motívumokhoz kapcsolódó kortárs képzőművészek alkotásait, amelyeket elemzek és megállapítom, hogy a kortárs képzőművészet kiemelt alkotói és szimbólumai összeköthetők bizonyos pszichológiai elméletekkel. A szimbólumok és a műalkotások vizsgálata azt eredményezte, hogy rájöjjünk, hogy ezek ugyan egyéni megoldások, de mégis kollektív szinten is érvényesek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07611">
    <w:multiLevelType w:val="hybridMultilevel"/>
    <w:lvl w:ilvl="0" w:tplc="710716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07611">
    <w:abstractNumId w:val="279076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772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