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CSEPREGI DÓRA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csdori27@gmail.com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German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újjászületés aspektusai a kortárs képzőművészetben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újjászületés; jóllét; kortárs; képzőművészet; életszimbólumok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szakdolgozatom az újjászületés, születés tematikát dolgozza fel az egyén jóllétével foglalkozó elméleti háttérre alapozva, melyben többek között az egyén szükségletét, lehetőségeinek kibontakoztatását és személyiségének fejlődését vizsgálom.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pszichikai entrópia feloldása olyan művészettörténeti vonatkozásban fontos életszimbólumok beemelésével, mint a tojás, az alma és a gyökérzet. Ezeken a szimbólumokon keresztül mutatom be a különböző elméleteket, valamint a motívumokhoz kapcsolódó kortárs képzőművészek alkotásait, amelyeket elemzek és megállapítom, hogy a kortárs képzőművészet kiemelt alkotói és szimbólumai összeköthetők bizonyos pszichológiai elméletekkel.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szimbólumok és a műalkotások vizsgálata azt eredményezte, hogy rájöjjünk, hogy ezek ugyan egyéni megoldások, de mégis kollektív szinten is érvényesek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53743">
    <w:multiLevelType w:val="hybridMultilevel"/>
    <w:lvl w:ilvl="0" w:tplc="66064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53743">
    <w:abstractNumId w:val="93353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741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