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CSEPREGI DÓRA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csdori27@gmail.com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German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újjászületés aspektusai a kortárs képzőművészetben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újjászületés; jóllét; kortárs; képzőművészet; életszimbólumok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újjászületés, születés tematikát dolgozza fel az egyén jóllétével foglalkozó elméleti háttérre alapozva, melyben többek között az egyén szükségletét, lehetőségeinek kibontakoztatását és személyiségének fejlődését vizsgálja.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pszichikai entrópia feloldása olyan művészettörténeti vonatkozásban fontos életszimbólumok beemelésével, mint a tojás, az alma és a gyökérzet. Ezeken a szimbólumokon keresztül kerülnek bemutatásra különböző elméletek, valamint saját elemzéseim a motívumokhoz kapcsolódó kortárs képzőművészek alkotásairól, amelyek összeköthetők bizonyos pszichológiai elméletekkel.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szimbólumok és a műalkotások vizsgálata azt eredményezte, hogy rájöjjünk, hogy ezek ugyan egyéni megoldások, de mégis kollektív szinten is érvényesek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08667">
    <w:multiLevelType w:val="hybridMultilevel"/>
    <w:lvl w:ilvl="0" w:tplc="45620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08667">
    <w:abstractNumId w:val="804086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655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