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GALLAI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renata.gallai@gmail.com</w:t>
            </w:r>
            <w:r w:rsidRPr="001067CD">
              <w:rPr>
                <w:i/>
              </w:rPr>
              <w:br/>
            </w:r>
            <w:r w:rsidR="00A96AEC">
              <w:t>design elmélet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Haba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Paradigmaváltás: a múzeumi nyelv evolúciója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 elmélet, design elmélet, köztéri művészet, részvételiség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Gallai Renáta, a Moholy-Nagy Művészeti Egyetem designelmélet mesterszakán diplomáztam 2024 júniusában. Egyetemi tanulmányaimat és a kutatási tevékenységeim fókuszát a jelenkori művészeti változások feldolgozása és értelmezése határozta és határozza meg, ezért az UNKP és TDK kutatásom során a kurátori praxis feltérképezésére tettem kísérlet, valamint szakdolgozati témám pedig a mesterséges intelligencia és az újmédia-művészet hazai kontextusaiban törtnő vizsgálata, amelyet remélem, sikeresen tudok a gyakorlati praxisomban hasznosítani, mivel főállásban kulturális területen dolgozom.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(továbbiakban:TDK) benyújtott dolgozatom az Új Nemzeti Kiválóság Program (továbbiakban:UNKP) ösztöndíjprogram keretében megvalósuló tágabb spektrumú kutatási tevékenységem tudományos értekezése, amely a hazánkban az elmúlt 10-15 évben lezajlott kiállítási gyakorlatok változásainak feldolgozására tesz lépéseket, valamint megkísérli, hogy a főbb kurátori szemlélettel kapcsolatos elméleti fogalmakat és a gyakorlati praxis változásait értelmezze. Kutatásom fő célja az eredmények egy esettanulmány kötetben történő online publikálása, amely angol és magyal nyelven lesz elérhető, szabad hozzáférésű tudásanyag formájában. A kötet kronologikus, történeti formában mutatja be a 2010 után kialakult új intézményeket, projekteket és kulturális szerveződéseket, amelyek jelentősen befolyásolták a kiállításokról alkotott elképzelésünket és ezáltal hatottak a kurátori szemléletre és annak gyakorlati módszertanára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ez a kötet nem annyira alkalmas egy tudományos értekezés formájában történő tárgyalásra, viszont kutatásom során érdekes eredmény született miszerint számos újító, paradigma-döntögető kiállítás kikerült a klasszikus kiállítási közegből, azaz a megszokott múzeumi, galéria falakon túl, ezzel új helyszíneket, beszédmódot, lehetőséget teremtve a kiállítás térbeli fogalmától, értelmezésétől a befogadói tapasztalásig, tehát meglehetősen újrarajzolta azt a keretrendszert, amiben ez idáig a hazai kiállítóterekről gondolkodtunk. Ezért jelen dolgozatom tárgya a köztereken megvalósuló kiállítások a kurátori szemlélettel összefüggő fogalomrendszerben történő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36440">
    <w:multiLevelType w:val="hybridMultilevel"/>
    <w:lvl w:ilvl="0" w:tplc="24989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36440">
    <w:abstractNumId w:val="761364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286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