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PENCZ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penczpatrik@gmail.com</w:t>
            </w:r>
            <w:r w:rsidRPr="001067CD">
              <w:rPr>
                <w:i/>
              </w:rPr>
              <w:br/>
            </w:r>
            <w:r w:rsidR="00A96AEC">
              <w:t>Animáció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German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hatása az animáció alkotói gyakorlatra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animáció; generatív művészet; digitális animáció; 3D animáció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(MI) alapú eszközök jelentős átalakulást hozhatnak a digitális mozgókép- és ezzel együtt az animációs iparba. Ez számos kérdést felvet a szakma jövőjével kapcsolatban, melyek időben történő felismerése és vizsgálata kifejezetten fontos, nem csak a professzionális produkciók, hanem az egyéni, szerzői alkotói gyakorlat felől is. A kutatás célja felismerni az új, automatizált folyamatok között az ember helyét és szerepét, megtalálva a kreativitás kifejezésének új lehetőségeit.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„A számítógép, bármennyire is meghökkentő lehet, egyelőre nem több, mint egy eszköz, ami lehetővé teszi, hogy a festő megszabadulhasson a művészet örökségének halott terhe alól. Óriási számítási képessége elérhetővé teszi a végtelen lehetőségek mezejének szisztematikus vizsgálatát.” (Molnár Vera - 1984)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első két fejezet a MI, valamint az animációtechnika alapjait, aktuális kérdéseit dolgozza fel külön-külön. Ezután következik a két terület összefonódásának elméleti vizsgálata, egy lehetséges megvalósulási irányt kijelölve, amely az automatizálás mértéke, valamint a képre tett hatás alapján kategorizálja a mesterséges intelligencia alapú eszközöket. Az elméleti vizsgálatot kiegészítve, egy saját művészeti projekt során, a gyakorlatban is használt, MI alapú eszközök bemutatása és a dolgozatban javasolt rendszer szerinti kategorizálása következik. A tanulmány zárása az összefoglalás mellett egyéb, terjedelmi korlátok miatt fel nem dolgozott aktuális kérdéseket és problémákat gyűjti össze, további lehetséges kutatási irányokat kijelölve. A függelék tartalmaz egy glosszáriumot, amely az animációtechnikával, valamint a mesterséges intelligenciával kapcsolatos szavakat gyűjti és magyarázza, ezzel segítve a szakmát az egységes terminológia használatában, az olvasót pedig a terület megismerésében.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60899">
    <w:multiLevelType w:val="hybridMultilevel"/>
    <w:lvl w:ilvl="0" w:tplc="25501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60899">
    <w:abstractNumId w:val="32260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708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