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kristoftimi08@gmail.com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Fazekas Mihály Gyakorló Általános Iskola 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Kovács-Magosi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MCC Klímapolitikai Intézet, vezető kutató,  MCC Klímapolitikai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és a klímaszorongás hatása a magyar középiskolás fiatalok jövőképére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középiskolás fiatalok; klímaváltozás; közösségi média; klímaszorongás; jövőkép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napjaink legaktuálisabb globális kihívása, amely meghatározó szerepet játszik a jövő nemzedékeinek életében. A kutatás célja a magyarországi középiskolás fiatalok körében tapasztalható klímaszorongás mértékének és jellemzőinek feltárása volt a közösségi média fogyasztási szokásaik tükrében. Két fő kérdésre kerestem választ, 1) hogy hogyan függ össze a közösségi médiahasználat a magyar középiskolás fiatalok klímaszorongásával, illetve, 2) hogy milyen a jövőképük, ha a klímaváltozásról kérdezzük őket? Kutatásom során magyar és angol nyelvű szakirodalmat dolgoztam fel, és áttekintést készítettem a Z generáció közösségi média fogyasztási szokásairól, a klímaszorongásról, valamint a fiatalok klímaváltozással kapcsolatos jövőképéről és ezek összefüggéseiről. A kutatás során kvantitatív adatgyűjtési módszert alkalmaztam, egy online kérdőívet állítottam össze, melyet összesen 406 diák töltött ki. Emellett kvalitatív módszereket is igénybe vettem, tíz félig-strukturált interjút készítettem. Az eredmények azt sugallják, hogy a klímaváltozás témájával kapcsolatos közösségi média tartalmak fogyasztása összefügg a magyar középiskolás fiatalok pesszimista jövőképével és magasabb szintű klímaszorongásával. A diákok többsége ismeri és tapasztalta már a klímaszorongást, amely leginkább apokaliptikus világképben, valamint bánat, veszteség és bűntudat érzéseiben nyilvánul meg. A fiatalok jelentős része úgy érzi, hogy a jövő veszélyben van és aggódnak a környezetrombolás, a következő generációk lehetőségei, illetve az élelmiszerbiztonság miatt - ezek az aggodalmak esetlegesen hatással lehetnek a jövőbeli döntéseikre. A pesszimista jövőképpel rendelkező fiatalok körében nagyobb mértékben tapasztalható klímaszorongás. Az eredmények rávilágítanak a fiatalok klímaszorongásának esetleges okaira és következményeire, ezáltal hasznos útmutatást nyújthatnak tanároknak és szülőknek, elősegítve a fiatalok érzelmi jólétét és a környezettudatos magatartás kialakítását.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71127">
    <w:multiLevelType w:val="hybridMultilevel"/>
    <w:lvl w:ilvl="0" w:tplc="64613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71127">
    <w:abstractNumId w:val="72771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422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