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FELFÖLDI LARA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lara.felfoldi@gmail.com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Tóparti Gimnázium és Művészeti Szakgimnázium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Kiss-Kozma Georgina</w:t>
            </w:r>
          </w:p>
          <w:p w:rsidR="00DB4822" w:rsidRDefault="00DB4822" w:rsidP="00BA6BAF">
            <w:pPr>
              <w:pStyle w:val="Konzulensektitulus"/>
            </w:pPr>
            <w:r w:rsidRPr="00DB4822">
              <w:t>MCC Kutatótanár, Társadalom- és Történelemtudományi Iskola, Kutatásvezető, Ifjúságkutató Intézet, MCC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iskola szerepének változása a középiskolás diákok tanulási folyamatában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tanulási stratégia; digitális tanulási környezet; tanulási motiváció; tanári szerep; önszabályozott 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tanulási folyamatok megértése a technológiai fejlődés korában kiemelt fontosságú téma, hiszen a digitalizáció hatására ezek nagymértékben megváltoztak. Az ezzel kapcsolatos kutatás során kíváncsi voltam:1) milyen a fiatalok motivációja a tanulás tekintetében, 2) milyen tanulási stratégiákat alkalmaznak, 3) hogyan alakult át a tanulási környezet a digitalizáció hatására, s milyen kihívásokkal szembesülnek a tanárok az ehhez való alkalmazkodásban.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Kérdőíves felmérésben vizsgáltam az érettségi előtt álló középiskolások tudatosságát a tanulási stratégiák kiválasztásában (történelem és magyar nyelv és irodalom tantárgyakra szűkítve) és az alábbi témákat igyekeztem benne feltárni: a megkérdezettek motivációi, az általuk használt tanulási stratégiák, a csoportos tanulás/együttműködés szerepe a tanulási folyamatban, valamint az időmenedzsment. Félig struktúrált interjúban az oktatókhoz szóló kérdések segítségével a diákok motivációjának lehetséges változását, a tehetséggondozást, az online oktatás élményét, továbbá a digitalizáció tantermi következményeit elemeztem.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levonható következtetés, hogy a technológia gyors ütemű fejlődése miatt egyelőre nem teljesen egyértelmű, hogy a digitális eszközöknek hol lesz a megfelelő helyük a tanteremben: számos előnyük és gyakorlásra lehetőséget adó szerepük ellenére a hagyományos oktatási módszereket sem lehet elhagyni, mert az érettségire ezen hagyományos oktatási módszerekkel elsajátított készségekre van szükség, illetve az elmélyedt tudás megszerzéséhez is ez a leghatékonyabb út. Például a tanárok motiválásban betöltött szerepét úgy tűnik, hogy a mesterséges intelligencia nem tudná átvenni, hiszen az emberi érzések alkalmasak arra, hogy a tanárok ezt használva érdeklődést váltsanak ki a hallgatókban.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tanulási környezet átalakította a diákok tanulási módját és alkalmazott stratégiáikat is befolyásolta. A tanárok és diákok előtt álló közös feladat, hogy az oktatásban ehhez alkalmazkodjanak és tudatosítsák a digitális eszközök és a tanulási stratégiák használatát. A kutatási eredmények hosszú távon felvetik a tanár és diák szerepek újra definiálásának szükségességét. További izgalmas kutatási kérdés lehet, hogy a tanárok munkáját a digitális eszközök alkalmazása hogyan segítheti, és milyen segítségre lenne szükségük? A mesterséges intelligencia térnyerése tovább növeli az érdeklődést a fiatalok tanulási stratégiái iránt, amely a jövőben várhatóan egyre fontosabb kutatási területté fog válni.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524589">
    <w:multiLevelType w:val="hybridMultilevel"/>
    <w:lvl w:ilvl="0" w:tplc="25781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524589">
    <w:abstractNumId w:val="815245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963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