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DÓSA OLIVÉR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dosa.oliver@frater.hu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Fráter György Katolikus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Lisznyai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harckocsifejlesztés és történelmi gyökerei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haditechnika; harckocsifejlesztés; történelem; 2. világháború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harckocsik fejlődését vizsgálja, a második világháborús nehéz és közepes harckocsiknak a modern harckocsikig (MBT-k) tartó folyamatát állítva a figyelem középpontjába. A harckocsik kezdetektől fogva a katonai műveletek jelképei voltak, amelyek stratégiai jelentőségét Heinz Guderian úttörő munkája világította meg. Hipotézisem szerint a modern harckocsik, amelyeket a mobilitás, a tűzerő és a páncélzat egyensúlya jellemez, jelentős mértékben támaszkodnak a második világháborús harckocsik tervezéséből és alkalmazásából levont tanulságokra. Jelen tanulmány hat legendás harckocsi - a német Tiger és a Pz. IV, a szovjet IS-2 és T-34, valamint az amerikai M26 Pershing és M4 Sherman - vizsgálatát, azok előnyeit, korlátait és a modern harckocsik fejlesztésére gyakorolt hatásaikat tűzte ki céljául.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részletesen megvizsgálja a 2. világháborús közepes és nehéz harckocsik előnyeit és hátrányait, a különböző harckocsikategóriák különbségeit és modern harckocsifejlesztésre tett hatásukat. 22 elemzési szempont alapján vizsgálom a rendelkezésre álló adatok alapján a mozgékonyságot, a tűzerőt, a páncélzatot, a vezetés és irányítást és a harcképesség fenntartását. A megállapítások megerősítik, hogy a második világháborúban a közepes és nehéz harckocsikat érintő fejlesztések jelentősen befolyásolták a harckocsik evolúcióját, a modern harckocsik pedig a robusztusság és a sokoldalúság közötti összhangot valósították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technológiai és történelmi összefüggések alapján hangsúlyozza a folyamatos harckocsi-innováció fontosságát a változó harctéri kihívásonak való megfelelés érdekében. Szorgalmazza az új mérnökgeneráció kinevelését, amely hozzájárul ahhoz a katonai fejlődéshez, ami egyensúlyt teremt a hazai gyártás és a nemzetközi együttműködés között. A tanulmányomban végül arra a következtetésre jutok, hogy a modern harckocsik ötvözik a 2. világháborús típusok legjobb tulajdonságait, és így sokoldalú, többfunkciós platformként a korszerű katonai stratégiához elengedhetetlenül szükséges eszközökként szolgálnak.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16845">
    <w:multiLevelType w:val="hybridMultilevel"/>
    <w:lvl w:ilvl="0" w:tplc="48481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16845">
    <w:abstractNumId w:val="483168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62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