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BABOS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babosdavid8@gmail.com</w:t>
            </w:r>
            <w:r w:rsidRPr="001067CD">
              <w:rPr>
                <w:i/>
              </w:rPr>
              <w:br/>
            </w:r>
            <w:r w:rsidR="00A96AEC">
              <w:t>Számítástechnika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Dávid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tanár,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drd. Csaholczi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tanársegéd,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"MI" a művész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Művészet; Mesterséges Intelligencia; Konvolúciós Neurális Hálózat; Képszintézis; Közösségi média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lényege, hogy egy olyan telefonos applikációt készítsek, amely a mai ember számára sokkal megfoghatóbbá teszi a művészet vizuális ágát. A manapság népszerű Mesterséges Intelligencia lehetőséget nyújt az emberek számára, hogy egyedi/páratlan képeket alkothassanak. Viszont sok olyan személy van aki egy meglévő fotóját szeretné egyszerűen feldobni. Erre egy jó megoldást nyújthat a Photoshop használata, viszont ezen eszköz megtanulása, hosszú folyamattal és türelemmel jár.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Ebből kifolyólag született meg az ötlet egy olyan telefonos alkalmazásra, ahol könnyedén lehet már meglévő képekre artisztikus stílust ruházni. Erre a kihívásra megoldást nyújt a Neural Style Transfer módszer, ami két képet képes összevonni oly módon, hogy az első tartalmát valamint a második stílusát őrizze meg. Így válik lehetővé olyan tájképek alkotása amelyeket, mintha maga Van Gogh festett volna.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088293">
    <w:multiLevelType w:val="hybridMultilevel"/>
    <w:lvl w:ilvl="0" w:tplc="99253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088293">
    <w:abstractNumId w:val="750882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292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