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GÓLYA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golya.gergo@student.ms.sapientia.ro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KONCZ HUNOR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koncz.hunor@student.ms.sapientia.ro</w:t>
            </w:r>
            <w:bookmarkStart w:id="1" w:name="_GoBack"/>
            <w:bookmarkEnd w:id="1"/>
            <w:r w:rsidRPr="001067CD">
              <w:br/>
            </w:r>
            <w:r w:rsidR="00C275A3">
              <w:t>Informatika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Marosvásárhelyi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Jánosi-Rancz Katalin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BudgetHub: Modern és Intelligens Ingatlankeresés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ingatlan; webalkalmazás;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ingatlanpiac gyorsan változó és egyre inkább szerteágazó piacág, amely az emberek nagy részét közvetlenül vagy közvetett módon érinti. A vásárlási folyamat kihívásokkal teli és időigényes lehet, különösen a számos ingatlanhirdető oldal, platform, irodák és személyek széles kínálatai miatt. A változó árak, az eladásra meghirdetett ingatlanok minőségei és ezek közötti különbségek sokszor megosztják az érdeklődők figyelmét és az erre szánt erőforrásokat.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egy mesterséges intelligencia alapú, ingatlan kereső web-alkalmazás készítése, mely a piacon lévő legújabb és legaktuálisabban elérhető ingatlanokat jeleníti meg felhasználói számára. Mindez egy olyan módszer felhasználásával történik, mely több meglévő online hirdető felületről gyűjti össze és dolgozza fel a szükséges információkat. Emellett innovatív és intelligens megközelítést kínál az ingatlanvásárlás folyamatához. Az alkalmazás segítségével a felhasználók könnyedén és hatékonyan böngészhetnek az ingatlanok között, és az AI-alapú megoldások révén képesek lesznek a számukra legrelevánsabb lehetőségeket azonnal azonosítani és kiemelni a széles kínálatból.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52216">
    <w:multiLevelType w:val="hybridMultilevel"/>
    <w:lvl w:ilvl="0" w:tplc="3079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52216">
    <w:abstractNumId w:val="59052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467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