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BÁLINT-HUNOR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kovacs.balint.hunor@student.ms.sapientia.ro</w:t>
            </w:r>
            <w:r w:rsidRPr="001067CD">
              <w:rPr>
                <w:i/>
              </w:rPr>
              <w:br/>
            </w:r>
            <w:r w:rsidR="00A96AEC">
              <w:t>Informatika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SCHIFLER PATRICIA-VIVIEN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schifler.patricia@student.ms.sapientia.ro</w:t>
            </w:r>
            <w:bookmarkStart w:id="1" w:name="_GoBack"/>
            <w:bookmarkEnd w:id="1"/>
            <w:r w:rsidRPr="001067CD">
              <w:br/>
            </w:r>
            <w:r w:rsidR="00C275A3">
              <w:t>Informatika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Marosvásárhelyi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Kátai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KnowledgeBridge – Az érettségire való felkészülés fontossága a romániai magyar közösségben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Tanulássegítés, Közösségépítés, Anyanyelvi támogatás, Tudásmegosztás, Digitális platform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olyan alkalmazás bemutatása, amely elsődlegesen középiskolás diákok tanulását hivatott megkönnyíteni. Köztudott, hogy az érettségi az egyik legnehezebb mozzanata egy diák életének. Ezt nehezíti, hogy sok esetben a megfelelő információkat nehezen kezelhető, olykor elavult állami oldalakon találhatják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probléma megoldására jött létre a KnowledgeBridge platform, mely nem csak a dokumentumok, hasznos anyagok és segédletek összegyűjtését könnyíti meg, de lehetőséget biztosít a tananyaggal kapcsolatos kérdések megvitatására, ami egy mélyebb megértést és az új nézőpontból való szemlélést szorgalmazza.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célcsoport a romániai magyar középiskolás diákok közössége, így kiemelkedően fontos az, hogy elősegítse az új kapcsolatok kialakulását, az anyanyelven való kommunikáció ösztönzését, a tanulás és tanítás minőségének javítását és egységesítését. Emellett a platform célja, hogy elősegítse, hogy a diákok ne csak tanuljanak egymástól, de tanítsák is egymást, erősítve a közösségbe való tartozást, az énképet és a személyes fejlődést.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a diákok nem csak egymástól, hanem más pedagógusoktól is tanulhatnak, így a diák- és tanárközösségek közötti kapcsolatteremtésnek is kiemelkedő szerepe van. Ez nem csak a személyre szabott tananyagok és segédletek megosztásában, de a közvetlen visszajelzés általi fejlődésben is releváns. Ennélfogva, nem csak az oda-vissza történő kommunikációt, de a motivációt és az oktatás minőségét is javítja.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platform hatékonyságának érdekében egy felmérést végeztünk romániai magyar középiskolás diákok egy csoportján. Ezen kutatás arra hivatott rávilágítani, hogy mennyire fontos, hogy kisebbségként megfelelő segítséget kapjunk a tanuláshoz. Továbbá, hogy a platform kellőképpen elősegíti-e az elvárt közösség kialakulását, ezáltal eredményesebbé téve a tudásátadást.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Összegezve, a KnowledgeBridge nem csupán egy tananyag összegyűjtő platform, hanem egy olyan közösségi tér, ahol a romániai magyar diákok és tanárok tudás- és tapasztalatátadás mellett egy biztonságos teret alakítanak ki az életre való felkészülés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49121">
    <w:multiLevelType w:val="hybridMultilevel"/>
    <w:lvl w:ilvl="0" w:tplc="68276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49121">
    <w:abstractNumId w:val="15249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0024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