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IVETT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ivettke0404@gmail.com</w:t>
            </w:r>
            <w:r w:rsidRPr="001067CD">
              <w:rPr>
                <w:i/>
              </w:rPr>
              <w:br/>
            </w:r>
            <w:r w:rsidR="00A96AEC">
              <w:t>Közösségszervező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Drabancz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Kurucok öröksége Vaján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értékek; kulturális örökség; kurucok; hagyományok;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II. Rákóczi Ferenc és kurucok örökségének vizsgálata Vaja településen. A Rákóczi-szabadságharc történelmi emlékei és hagyományai fontos szerepet töltenek be a város életében. Tanulmányomban a kuruc hagyományok kialakulását, legfontosabb jellemzőinek bemutatását, valamint a város életében betöltött szerepét vizsgáltam. Kutatásomhoz történeti és empirikus módszereket is alkalmaztam a helyi megemlékezések elemzésére, valamint a generációk körében végzett kérdőíves felmérésekre. A kutatásom célcsoportja a helyi általános iskolások voltak, illetve helyi hagyományőrzők. A kutatásom végére, arra a következtetésre jutottam, hogy a kuruc kor kulturális öröksége (hagyományok, épített örökségek) áthatják a közösség életét, így egy erős kulturális identitás kialakítását teszik lehetővé. Kiderült számomra az is, hogy a modern technológia és a közösségi média bevonása elősegítené a hagyományok népszerűsítését a generációk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18691">
    <w:multiLevelType w:val="hybridMultilevel"/>
    <w:lvl w:ilvl="0" w:tplc="47483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18691">
    <w:abstractNumId w:val="63618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156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