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IVETT SZABO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ivettke0404@gmail.com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Nyíregyháza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Robert Drabancz PhD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hertiage of the kurucs in Vaja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54861">
    <w:multiLevelType w:val="hybridMultilevel"/>
    <w:lvl w:ilvl="0" w:tplc="86931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54861">
    <w:abstractNumId w:val="22054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501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