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REGINA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laszlo.regina2000@gmail.com</w:t>
            </w:r>
            <w:r w:rsidRPr="001067CD">
              <w:rPr>
                <w:i/>
              </w:rPr>
              <w:br/>
            </w:r>
            <w:r w:rsidR="00A96AEC">
              <w:t>Osztatlan tanári (angol-magyar)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„Összeolvasztani egyetlen egységgé a fajok és népek e hatalmas, változatos szövetségét": Az 1953-54-es Nemzetközösségben tett királyi látogatás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II. Erzsébet; Nemzeti identitás; Gyarmattörténet; Kulturális diplomácia; Imperializmus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Brit Nemzetközösség 1926-ban jött létre, mely a Brit Birodalom átalakulását is jelentette. Számos gyarmat függetlenségre vagy nagyobb fokú autonómiára törekedett Nagy-Britanniával szemben. Ez a folyamat a második világháború után felgyorsult, különösen Clement Attlee kormányának ideje alatt. 1949-ben a Nemzetközösség miniszterelnökeinek konferenciáján kiadták a Londoni Nyilatkozatot, amely a ma ismert modern Nemzetközösség alapját jelentette. VI. György király 1952-ben halt meg, és lányát, II. Erzsébetet 1953-ban koronázták meg. Ő lett az Egyesült Királyság és a többi nemzetközösségi állam királynője. II. Erzsébet királynő feladatává vált az, hogy az 1950-es évek dekolonizációs folyamatai után a közös identitást megerősítse. E cél elérése érdekében II. Erzsébet királynő és férje, Fülöp edinburgh-i herceg 1953 novemberétől 1954 májusáig hat hónapos világkörüli utat tettek a Nemzetközösségen belül. Kutatásomban a királyi körút történelmi hátterét ismertetem, valamint angol, ausztrál és jamaicai források felhasználásával átfogó képet adok a királyi körút 1950-es évekbeli médiareprezentációjáról. Ezek a cikkek eszközül szolgálnak annak a bemutatására, hogy ez a királyi út hogyan hatott a Nemzetközösség polgárainak életére, és milyen kommunikációs stratégiákkal igyekeztek erősíteni a brit eszmeiséget.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03066">
    <w:multiLevelType w:val="hybridMultilevel"/>
    <w:lvl w:ilvl="0" w:tplc="40428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03066">
    <w:abstractNumId w:val="788030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841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