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CANSU MÜKERREM DEMIREL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cansudemirel18@gmail.com</w:t>
            </w:r>
            <w:r w:rsidRPr="001067CD">
              <w:rPr>
                <w:i/>
              </w:rPr>
              <w:br/>
            </w:r>
            <w:r w:rsidR="00A96AEC">
              <w:t>Biology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Nyíregyházi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Tóth Csilla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NYE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LAMIACEAE FAJOK MIRIGYSZŐREINEK ÖSSZEHASONLÍTÓ MIKROMORFOLÓGIAI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Lamiaceae család, szár- és levélkeresztmetszet, mirigyszőr típusok, mirigyszőrök száma és denzitása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Lamiaceae családba tartozó hat vadon termő gyógynövény – borsmenta (M.piperita L.),citromfű (M.officinalis L.), kakukkfű (T.vulgaris L.),zsálya (S.officinalis L.), rozmaring (R.officinalis L.) és levendula(L.officinalis L.) összehasonlító mikromorfológiai vizsgálatát végeztük el annak érdekében, hogy képet kapjunk a fajokat jellemző mirigyszőrök típusairól,az egyes mirigyszőrtípusok egymáshoz viszonyított gyakoriságáról, a színi-, illetve a fonáki epidermiszt jellemző denzitásáról.A mikroszkópikus vizsgálatokhoz valamennyi vizsgált növényfaj esetében szár- illetve levélkeresztmetszetet, valamint epidermisz-preparátumot készítettünk, tipizáltuk a száron, az adaxiális és az abaxiális levélepidermiszen megjelenő mirigyszőröket, meghatároztuk azok denzitását. Vizsgálataink alapján megállapítható volt, hogy a zsályát kivéve, ahol a mirigyszőrök száma az abaxiális oldalon volt a meghatározó,a legtöbb vizsgált növényfaj esetében az adaxiális epidermiszen előforduló mirigyszőrök száma meghaladta az abaxiális oldal mirigyszőreinek a számát.Megállapítottuk,hogy a citromfű és a levendula kiemelkedően magas mirigyszőr-számmal rendelkezik mind a színi, mind a fonáki epidermiszen (citromfű:318±46,58db/mm2 ,illetve 148±21,68db/mm2 ;levendula:156±61,07db/mm2 ,illetve150±22,36 db/mm2). A menta (50±23,45db/mm 2,illetve 32±19,24db/mm2) és a kakukkfű (46±23,97db/mm2),illetve 36±15,17db/mm2) esetében a mirigyszőrök száma jelentősen elmaradt a többi vizsgált fajhoz képest.Az összes vizsgált növény esetében megfigyelhető volt, hogy a fejes mirigyszőrök sűrűsége nagyobb volt, mint a pajzsalakú mirigyszőröké.A kakukkfű azonban jelentős számú és méretű pajzsalakú mirigyszőrrel rendelkezik, legkisebb számban ilyen típusú mirigyszőröket a rozmaring és a levendula esetében találtuk. Ezeknek a jelentős illóolajtartalommal bíró pajzsalakú mirigyszőröknek az átmérője jelentős eltérést mutatott avizsgált fajok között. Az adaxiális epidermiszen a pajzsalakú mirigyszőrök átmérője akövetkező sorrendben mutatott növekvő tendenciát: M.officinalis (37.80±4.46μm),R.officinalis, S.officinalis, M.piperita,L.officinalis (65.15±2.29μm) és T.vulgaris(37.80±4.46μm).Az abaxiális epidermiszrétegen a sorrend a következő volt: M. officinalis(56.59±7.13μm), M. piperita,S. officinalis, R. officinalis, L. officinalis (72.56±2.53μm) és T.vulgaris (78.8±6.20μm).A mirigyszőrök véletlenszerűen és egyenetlenül helyezkedtek el. A tárolt mirigyszőrök mikroszkóp alatt könnyen kimutatható illóolajat tartalmaztak.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874861">
    <w:multiLevelType w:val="hybridMultilevel"/>
    <w:lvl w:ilvl="0" w:tplc="893386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874861">
    <w:abstractNumId w:val="4587486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0557093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