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SÁRA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tothsara099@gmail.com</w:t>
            </w:r>
            <w:r w:rsidRPr="001067CD">
              <w:rPr>
                <w:i/>
              </w:rPr>
              <w:br/>
            </w:r>
            <w:r w:rsidR="00A96AEC">
              <w:t>Tanári mesterszak</w:t>
            </w:r>
            <w:r w:rsidR="00A96AEC">
              <w:br/>
            </w:r>
            <w:r w:rsidR="00E77B23">
              <w:t>MSc,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Vajda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oktatási elnökhelyettes, főiskolai tanár,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 felnőttek tudatos táplálkozása és a funkcionális élelmiszerekre vonatkozó attitűdvizsgálat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egészségtudatos táplálkozás, funkcionális élelmiszerek, önkontroll, táplálkozási önkontroll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egészséges, kiegyensúlyozott táplálkozás jelentősen hozzájárulhat az életminőség javításához és a hosszabb élettartamhoz. Ezért törekszik az élelmiszeripar olyan funkcionális élelmiszerek fejlesztésére, amelyek egészségvédő hatásúak, így segíthetnek a civilizációs betegségek terjedésének lassításában. A táplálkozás tudatos irányítása, és a helyes döntéshozatal kulcsszerepet játszik az egészséges életmód kialakításában, és magyarázatot adhat az elhízás hátterében álló étkezési magatartásformákra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Felmérésem eredményeit egy 31 kérdésből álló kérdőívre alapoztam, melyet nyíregyházi fiatal felnőttek töltöttek ki (N=372). A válaszadók életkora 18 és 29 év közé sorolható. Az önkontroll méréséhez Tagney, Baumeister és Boone (2004) önkontroll skáláját használtam. A kapott adatokat az SPSS 16.0 szoftverével dolgoztam fel, khí négyzet, korreláció és T próba statisztikai eljárást alkalmaztam.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korosztály közel 80%-a nem ismeri a funkcionális élelmiszerek fogalmát, és csak egy kisebb csoport rendelkezett helyes ismeretekkel. A vásárlási döntések legmeghatározóbb szerepe a funkcionális élelmiszerek mellet, az egészségvédő hatásuk (p= 0,000 r=0,521). Az önkontroll szintje és az egészséges táplálkozás mértéke között erős szignifikancia jött létre (p= 0,000 r=0,283; p= 0,000 r=0,259; p=0,000 r=0,203). Az önkontroll és a funkcionális élelmiszerek ismerete között nem jött létre kapcsolat (p= 0,900 r=0,002).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Biacs és Péter (2017) szerint a kereslet folyamatosan nő a funkcionális élelmiszerek iránt. Eredményeim azonban azt mutatják, hogy a vizsgált korosztály jelentős része nem ismeri ezeket az élelmiszereket. Papp-Bata és Beard (2019) kutatása szerint az íz az egyik legfontosabb tényező Európában, de a vizsgálatom során az egészségre gyakorolt hatás bizonyult meghatározóbbnak. Krisztik-Pető (2021) eredményeivel összhangban találtam összefüggést az önkontroll és az egészséges táplálkozás között, viszont a funkcionális élelmiszerek csekély ismerete miatt nincs kapcsolat az önkontroll és a funkcionális élelmiszerek vásárlása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15693">
    <w:multiLevelType w:val="hybridMultilevel"/>
    <w:lvl w:ilvl="0" w:tplc="27398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15693">
    <w:abstractNumId w:val="729156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386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