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HATVANI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tropico740@gmail.com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Petróczy Dóra Gréta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demográfiai változások hatásai az Európai Unió Tanácsának döntéshozatalában megfigyelhető erőviszonyokra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szavazati erő; a priori hatalmi befolyás; döntéshozatal; demográfiai változás; Európai Unió Tanácsa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témája az Európai Tanács minősített többségi szavazási rendszerében megfigyelhető a priori hatalmi befolyás vizsgálata a demográfiai változások összefüggésében. Első számú kutatási kérdése az, hogy a 2022-től 2100-ig előre jelzett népességadatok hatására változik-e az egyes országok közötti a priori hatalmi erőviszonyok megoszlása az Európai Unió Tanácsában, ha a tagországok és a szervezet döntéshozó mechanizmusai változatlanok maradnak. Másodsorban azt vizsgálja, hogy változik-e az egyes országok közötti a priori hatalmi erőviszonyok megoszlása az Európai Unió Tanácsában, ha a tagországok változatlanok maradnak és a döntéshozást meghatározó kvóta Costa et al. (2023) javaslata szerint módosul. A kutatási kérdések megválaszolására a Tanács kettős többségi szavazási rendszere két játékelméleti modellel került rekonstrukcióra. Az első modellben a Lisszaboni Szerződésben foglaltak szerinti a döntési szabály, a másodikban pedig Costa et al. (2023) reformjavaslatában foglaltak szerint alakultak a kvóták. Az a priori szavazati erő mérésére a szakirodalomban legelterjedtebb mérőszámok, a Banzhaf és a Shapley-Shubik indexek kerültek használatra. A modelleket az Eurostat (2023b) EUROPOP2023 népességelőrejelzésének és Huettner (2023) powerindices c., python nyelvű csomagjának segítségével kerültek futtatásra, 2022-től 2100-ig minden évre. A dolgozat eredményeként megállapítható, hogy a demográfiai trendek okozta befolyásváltozás a déli és keleti országoktól, főleg az unió balkáni országaiból és Lengyelországból szívja el a befolyást az északi és nyugati, legmarkánsabban a skandináv országok javára. Costa et al. (2023) javaslata a Shapley-Shubik index alapján a legnagyobb öt, a Banzhaf-index alapján a legnagyobb hét tagállam a priori szavazati erejét csorbítaná, a változás az összes többi tagország befolyását növelné a Tanács döntéshozatalában.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40672">
    <w:multiLevelType w:val="hybridMultilevel"/>
    <w:lvl w:ilvl="0" w:tplc="84332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40672">
    <w:abstractNumId w:val="17740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541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