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KORSÓS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zoltan@korsos.hu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Baranyai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 MNB Intézet mesteroktatója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Központi Bankba vetett bizalom alakulása a COVID-válság hatására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Covid, bizalom, jegybank, Európai Központi Bank (EKB)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Európai Központi Bank (EKB) iránti bizalom változását vizsgálja a Covid-19 világjárvány hatására az eurózóna országaiban. A fő kutatási kérdésünk, hogy a járvány milyen hatást gyakorolt az EKB iránti bizalomra, és az egyéb – demográfiai, gazdasági és politikai irányultság – tényezők hogyan befolyásolták a jegybankba vetett bizalmat ebben az időszakban. A kutatásunk egy probit modellt alkalmaz az Eurobarométer felmérések és az Oxford COVID-19 Government Response Tracker adatbázisainak adatait felhasználva. A Covid-19 világjárvány általánosan negatívan érintette az EKB iránti bizalmat az eurózónában, de ez az általános intézményi bizalom csökkenéséből adódik, nem EKB-specifikus. A szigorúbb kormányzati intézkedések pozitív hatással voltak az EKB-ba vetett bizalomra. A szélsőséges politikai orientáció (bal és jobb egyaránt) csökkenti a jegybankba vetett bizalmat. Az eredmények felhívják a figyelmet az egyes intézményekkel szembeni bizalmi folyamatok együttmozgására, és annak fontosságára, hogy mélyebben megértsük a szélsőséges csoportok bizalmi folyamatait.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76603">
    <w:multiLevelType w:val="hybridMultilevel"/>
    <w:lvl w:ilvl="0" w:tplc="997742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76603">
    <w:abstractNumId w:val="443766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3523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