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SZŐNYI DÁVID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szonyid@gmail.com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Lehmann Kristóf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METU ÜKTF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 Olivér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METU ÜKTF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Szimmetrikus-e a jegybanki QE és QT bejelentések hatása?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monetáris politika; QE; QT; állampapír; eseményelemzés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tanulmány a jegybanki mérlegfőösszeg növelésével (QE) és szűkítésével (QT) kapcsolatos bejelentési hatások szimmetriáját vizsgálja a 10 éves állampapírhozamokra az Egyesült Államokban, az Euróövezetben és az Egyesült Királyságban. A 2008. január 1. és 2023. december 30. közötti időszakban 64 jegybanki bejelentést vizsgáltam az eseményelemzés módszertanával, amellyel az abnormális hozamváltozások mértékét becsültem meg. Amíg a QE bejelentések átlagosan 4-7 bázispontos hozamcsökkenést váltottak ki, addig a QT bejelentések átlagosan 1-4 bázisponttal emelték azokat. A QE programok hatását tekintve heterogenitás figyelhető meg: a válsághelyzeti QE markánsabb hozamcsökkenést váltott ki az akkomodációs célú QE-nál. Továbbá a BoE által alkalmazott aktív QT bejelentések nagyobb hozamemelkedést okoztak a Fed és az EKB által használt passzív QT-nál. Az eredmények azt mutatják, hogy míg a Fed esetében a QE és QT bejelentések hatása aszimmetrikus, addig az EKB és a BoE esetében nem mutatható ki statisztikailag szignifikáns különbség. A következtetések robusztusnak bizonyulnak abban az esetben is, ha a tapering bejelentéseket a QT kategóriájába soroljuk, valamint akkor is, ha az eseményablakot a bejelentés napját követő nappal bővítjük, így egy kétnapos időintervallumot vizsgálunk. Az eltérő eredmények hátterében több tényező állhat, mint például a QT programok eltérő piaci környezetben történő alkalmazása, a jegybanki kommunikáció fokozatossága vagy a QT típusa (aktív vs. passzív). A tanulmány fontos tanulságokkal szolgál a jegybankok számára a QT programok megtervezéséhez és kommunikálásához, rámutatva a fokozatos és folyamatos kommunikáció jelentőségére a piaci hatások mérséklése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415040">
    <w:multiLevelType w:val="hybridMultilevel"/>
    <w:lvl w:ilvl="0" w:tplc="457968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415040">
    <w:abstractNumId w:val="494150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08342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