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CSADA RICHÁRD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r.csada@gmail.com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“Meme”: A közvélemény hatalma a tőzsdei befektetésekben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befektetések;részvények;közvélemény;kisbefektetők;piaci buborékok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könnyebbé vált a tőzsdei piacokhoz való hozzáférés a kisbefektetők számára, azonban ők nem képesek bonyolult fundamentális elemzések megalkotására, így a befektetési döntéseik meghozatalakor sokkal inkább befolyásolja őket az egyes részvények felkapottsága, a közösségi médiában, a fórumokban és az interneten található információk. Érdemes tehát megvizsgálni, hogy milyen mozgások figyelhetőek meg a kisbefektetők körében az elmúlt időszak felkapott részvényhullámaiban, így a fő kutatási kérdésünk, hogy ki lehet-e mutatni a részvények és a befektetési döntések közötti kapcsolatot, illetve az, hogy hogyan jelenik mindez meg a részvénypiacok dinamikájában. A tanulmány az elmúlt 5 év 50 darab meme-részvényét vizsgálta meg, melyekkel kapcsolatban a fő hipotézise az volt, hogy a meme tulajdonságokat leginkább mutató részvények kiugrási időszakaiban számszerűsíthető növekedés tapasztalható a kisbefektetők arányában a részvények tulajdonosi struktúrájában. A tanulmány egy koncentrált, minden részvény esetében a felfutási-, csúcs-, illetve lencsengési időszakokra fókuszált modellel igyekezett ezt a feltevést bizonyítani, T-statisztikák segítségével, azonban nem talált szignifikáns mozgást a tulajdonosi arányok viszonylatában. A kutatás során felmerült, hogy a nem szignifikáns eredmények hátterében a torzított adatok állnak, így robusztus statisztikai elvek mentén 36 részvényre szűkítette le a korábbi modellt. A robosztus modell szignifikáns kapcsolatot talált a meme besorolások és a piaci forgalmi adatok és változások között, azonban a befektetői tulajdonosi arányok tekintetében továbbra sem tudott ilyen kapcsolat meglétére rámutatni, míg a Google keresések adataira alapozva kimutatta, hogy a részvényekre vonatkozó keresések és a meme piaci buborékok kialakulása között erős összefüggés van. Mindezek miatt a tanulmány nem tudta megfelelően igazolni a fő kutatási kérdését, azaz nem tudta igazolni, hogy növekedés tapasztalható a kiugrási időszakaiban a kisbefektetők által birtokolt részvénytulajdonban, így azt sem, hogy megmutatkozik a közvélemény hatalma magukban a vásárlásokban is. Mindenképpen érdemes megjegyezni a kutatás tekintetében, hogy közvetlen, jó minőségű adatok nem állnak rendelkezésre a kisbefektetői tulajdon tekintetében, így csak inverz becsléssel lehet megközelíteni a kérdést a nagybefektetők tulajdonának oldaláról, ami könnyen lehet, hogy nem reprezentálja megfelelően a meme-részvények okozta piaci dinamikákat.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73335">
    <w:multiLevelType w:val="hybridMultilevel"/>
    <w:lvl w:ilvl="0" w:tplc="70514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73335">
    <w:abstractNumId w:val="305733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419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