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DURKÓ RUBEN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rubendurko@gmail.com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Baranyai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bankok tőkésítésének szerepe a hitelezésben: az eurozóna bankjainak tapasztalatai a 2020-as válság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tőkehelyzet; hitelezési tevékenység; eurozóna; válságok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bankok szabályozása kritikus tényező a gazdasági stabilitás szempontjából, ugyanis a 2007-2009-es válság esetén az alultőkésített bankok hitelvisszafogása tovább súlyosbította a válságot. Erre reagálva a Bázel III. szabályozás érdemben továbbfejlesztette a tőkére vonatkozó mennyiségi és minőségi előírásokat. A jelen tanulmány azt vizsgálja, hogy milyen összefüggés látható az eurozóna bankjainak tőkehelyzete és a hitelezési aktivitásuk között a 2020-tól kezdődő válság során. Az eredmények szerint az alacsonyabb tőkéjű bankoknál nem volt látható érdemben nagyobb hitelvisszafogás, szemben a 2007-2009-es válsággal. Ez alapján a 2010-es évek szigorúbb követelményei, valamint a 2020-tól bevezetett válságintézkedések hatékonyan támogatták a pénzügyi rendszert, amely megakadályozhatta a válság további mélyülését. A hitelezés és a tőkeszintek között a tőkekövetelmények enyhítésére és az állami garanciaprogramokra való kontrollálás esetén sem látható szignifikáns kapcsolat a válság kontextusában.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69027">
    <w:multiLevelType w:val="hybridMultilevel"/>
    <w:lvl w:ilvl="0" w:tplc="643094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69027">
    <w:abstractNumId w:val="581690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27108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