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molnar.tamas314@gmail.com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jegybanki kommunikáció piaci hatása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szövegelemzés; jegybank; kommunikáció; devizaárfolyam; kamatvárakozás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 Magyar Nemzeti Bank által publikált jegybanki közlemények piaci hatását vizsgáltam meg a forintárfolyam (EURHUF) és a 3 hónap múlva induló 3 hónapos határidős kamatláb-megállapodási ügylet (3X6 FRA) esetében. A vizsgálatot nagyfrekvenciás eseményelemzés segítségével végeztem el, míg a közlemények irányultságának megállapításához különböző szövegelemző módszereket használtam fel, melynek segítségével relatíve hatékonyan tudtam identifikálni a monetáris politika hangvételét, hogy az szigorító (hawkish), vagy lazító (dovish). A piaci várakozások proxyjaként az előző időszaki jegybanki közlemény szentimentje mellett makrogazdasági adatokat és piaci mutatók változását is vettem. Vizsgálatom során azt az eredményt kaptam, hogy mennyiben a jegybank által publikált közlemény szentimentje eltér a piaci várakozásoktól, akkor statisztikailag szignifikáns hatása van az EURHUF árfolyamra és a 3X6-os FRA hozamra, amely hatás a vizsgált időablakok hosszától is függ. Az FRA hozamnál időben csökkenő, míg az EURHUF árfolyamnál növekvő hatást tudtam kimutatni, melynek hátterében több tényező is állhat. A jegybanki közlemény meglepetés-komponense mellett az euró-dollár keresztárfolyam is szignifikáns hatást gyakorol mindkét eredményváltozóra. A magyarázóváltozók szórásának vizsgálatával viszont arra az eredményre jutottam, hogy a vizsgált időablakban történő eszközárváltozás számottevő hányada a közlemény által okozott meglepetéshez köthető. Ezek alapján feltételezhető, hogy a jegybanki kommunikáció, azon belül is a publikált közleményben szereplő üzenetek statisztikailag kimutatható hatással vannak a pénzügyi eszközárakra. Így összességében elmondható, hogy a közlemények tartalmára, és azon belül az egyes kiemelt témájú üzenetek pontosságra nagyfokú figyelmet érdemes fordítania a jegybankoknak.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05126">
    <w:multiLevelType w:val="hybridMultilevel"/>
    <w:lvl w:ilvl="0" w:tplc="40907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05126">
    <w:abstractNumId w:val="67305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41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