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szucssandor731@gmail.com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Vonnák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EKB kamatdöntéseinek hatása a cseh, lengyel és magyar eszközárakra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EKB; átgyűrűző hatás; monetáris politikai sokk; információs hatás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 az EKB kamatdöntése miatt kialakuló átgyűrűző hatást vizsgálja Csehország, Lengyelország, valamint Magyarország esetében. Ezek az országok szorosan kötődnek az eurózónához, de nem tagjai annak. Első kutatási kérdésünk: hogyan hat az EKB monetáris politikája a cseh, lengyel, magyar devizaárfolyamokra, részvényindexekre, kötvényhozamokra? Második kutatási kérdésünk a következő: melyik átgyűrűzési csatorna erősebb a fenti három országban, a pénzügyi vagy a reálgazdasági csatorna? A tanulmányunk lineáris regressziókkal ragadja meg az EKB okozta sokkokat. A regressziókat elvégeztük a teljes mintán, valamint két részmintán is, ahol vagy a monetáris, vagy az információs sokk dominál, attól függően hogy a kamatok és a tőzsdeindexek együtt mozognak-e (információs sokk), vagy ellentétesen mozognak-e (monetáris politikai sokk) a bejelentések hatására. Az átgyűrűző hatást egy szűk időablakban vizsgáltuk a sajtóközlemény előtti tizedik és a sajtótájékoztató kezdete utáni hetvenedik perc között. A pénzügyi csatornát a kétéves EONIA kamatswappal, míg a reálgazdasági csatornát a Stoxx50 részvényindexszel ragadtuk meg. A lineáris regressziónkban a függő változóink a cseh, lengyel és a magyar devizaárfolyamváltozások, egyéves, és azon kívül a tízéves államkötvényhozamok, valamint részvényindexek voltak. Az eredmények a kétéves EONIA kamatswap, valamint a Stoxx50 részvényindex együtthatói a lineáris regressziókban. A devizaárfolyamra szinte mindenhol negatív együtthatókat kaptunk, tehát az euró gyengül, nem nagy mértékben a másik három ország devizájával szemben. A tőzsdék esetében láthattuk, hogy a kétéves EONIA kamatswap együtthatója csak az esetek kevesebb, mint a felében kap szignifikáns értéket, míg a Stoxx50 részvényindex esetében szinte mindig egyszázalékon szignifikáns eredményeket kaptunk, függetlenül attól, hogy a teljes, vagy a két almintát nézzük. Az államkötvények esetében láthattuk, hogy a teljes minta esetében egyáltalán nincs szignifikáns hatása a kétéves EONIA kamatswap esetében, és a Stoxx50 részvényindex is csak a tízéves állampapírok esetében van szignifikanciája. Az eredmények alapján kijelentjük, hogy a reálgazdasági csatorna az, mely dominánsabban meghatározza a három ország eszközárainak a változását, a pénzügyi csatornával együtt változatos módon teszik azt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02011">
    <w:multiLevelType w:val="hybridMultilevel"/>
    <w:lvl w:ilvl="0" w:tplc="11837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02011">
    <w:abstractNumId w:val="228020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93547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