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kvcs.timi@gmail.com</w:t>
            </w:r>
            <w:r w:rsidRPr="001067CD">
              <w:rPr>
                <w:i/>
              </w:rPr>
              <w:br/>
            </w:r>
            <w:r w:rsidR="00A96AEC">
              <w:t>Nemzetközi Gazdálkodás és Gazdaság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Petróczy Dóra Gréta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Pásztor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Nemzetközi szakértő,  Közigazgatás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bővítésének hatása a tagállamok hatalmára a tanácsban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Unió, bővítés, játékelmélet, Európai Unió Tanácsa, Nyugat-Balkán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Európai Unió bővítésének hatását vizsgálta, tekintettel a tagállamok Tanácsban jelenlevő hatalmára. Az Unió a bővítések kapcsán az elmúlt években több lépést is tett. Ennek köszönhetően jelenleg tíz ország várakozik a csatlakozásra. A tanulmány azon országok csatlakozását vizsgálta, amelyekkel az Unió a csatlakozásról aktívan tárgyalásokat folytat. Mindezt két bővítési szcenárión vizsgálta meg: elsőként a nyugat-balkáni országok bővítésének mentén, másodsorban a már bővült Unióhoz Ukrajna, Moldova és Georgia csatlakozása alapján. A tanulmány a játékelmélet módszereit követve, a tagállamok priori erejét határozta meg a Banzhaf és a Shapley-Shubik indexek alapján. A tagállamok hatalmának és befolyásának felmérésére különböző koalíciókat figyelt meg, tekintettel mind a bővítés előtti és utáni állapotra. Az eredmény, hogy mindkét bővítés esetén a nagyobb népességű tagállamok veszítenek a legtöbbet. A Nyugat-Balkán országainak csatlakozása esetén a kisebb népességű tagállamok jobban járnak, míg a 36 tagú Unióban már mindenki veszít a jelenlegi hatalmából. A megvizsgált koalíciók esetében is hatalomvesztés történik, valamint Ukrajna - az ötödik legbefolyásosabb államként - kiemelkedően nagy hatalommal rendelkezne az Unióban.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26396">
    <w:multiLevelType w:val="hybridMultilevel"/>
    <w:lvl w:ilvl="0" w:tplc="4837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26396">
    <w:abstractNumId w:val="91926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516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