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PÓKÁSZ ZOLTÁN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zolip99@gmail.com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Chaoyi Chen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Gazdasági növekedés és pénzügyi mélység: Az intézményi minőség szerepe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növekedés; ökonometria; statisztika; pénzügy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cikkben elemezzük a gazdasági növekedés potenciális nemlineáris hatását a pénzügyi mélységre. Azt állítjuk, hogy a nemlinearitást az intézményi minőségi szint befolyásolja, amely újszerű megközelítést jelent a szakirodalomban. 2000 és 2007 között 114 országot lefedő panel adatsort használunk, és egy panel FD-GMM threshold regressziót (Seo és Shin (2016)) alkalmazunk, amely lehetővé teszi a két változó szimultaneitását. Eredményeink szerint létezik bizonyíték a nemlinearitásra. Magas intézményi beágyazottság mellett a reál-GDP növekedési együtthatói a legtöbb esetben jelentősen eltérnek az alacsony intézményi beágyazottsággal rendelkező országokétól, ami azt jelzi, hogy az intézményi minőség meghatározhatja a gazdasági növekedés és a pénzügyi mélység közötti kapcsolat természetét.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461452">
    <w:multiLevelType w:val="hybridMultilevel"/>
    <w:lvl w:ilvl="0" w:tplc="81626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461452">
    <w:abstractNumId w:val="704614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01182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