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VILONYA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marvilo.mv@gmail.com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Malatinszky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Építőipari vállalatok székhelyének politikai gazdaságtana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gazdaságtan; építőipar; vállalati pénzügyek; regresszió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 és középvállalkozási szektor teljesítményének, hozzáadott értékének vizsgálata, mérése fontos versenyképességi kérdés. Jelen tanulmányban a vállatok székhelyéül szolgáló település pénzügyi mutatókkal való kapcsolatát vizsgáltam meg, különös tekintettel annak politikai hovatartozására. Több ezer magyarországi, építőiparban tevékenykedő vállalat adatait hasonlítottam össze a 2010-től 2022-ig terjedő időszakban, először z tesztek, majd lineáris regresszió technikájának alkalmazásával. A tanulmány eredményei szerint bár felfedezhetőek egyes években különbségek pénzügyi mutatók esetén az ellenzéki és kormánypárti településeken székelő vállalatok között, a lineáris regresszió nem mutat ki érdemi okokozati kapcsolatot az önkormányzati választási eredmények és a vállatok eredményessége között. Ez rávilágít a mintavétel sajátosságából fakadó problematikára, valamint kilátásba helyezi egy más, a politikai kapcsolatokat jobban megragadni képes módszertan alkalmazását. A kutatás összeségében tehát kiindulópontja lehet a magyarországi vállalati szféra sikerességet meghatározó politikai tényezők mélyebb elemzésének.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47382">
    <w:multiLevelType w:val="hybridMultilevel"/>
    <w:lvl w:ilvl="0" w:tplc="20251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47382">
    <w:abstractNumId w:val="66847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915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