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LEHNER KATA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kataagnes.lehner@gmail.com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Granát Marcell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hashtagektől a konfliktusig: hogyan tükrözi a TWITTER az orosz-ukrán háború bizonytalanságát?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EPU; Orosz-ukrán; Twitter; VAR; Tovagyűrűzés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az orosz-ukrán konfliktusra vonatkozó gazdasági és politikai bizonytalanság napi gyakoriságú mérőszámát (Twitter Bizonytalansági Index, TEPUW) dolgoztam ki. Az elemzésem bázisadatait az a több mint 17 millió, az orosz-ukrán konfliktussal kapcsolatos angol nyelvű tweet bejegyzés adta, amely a háború kitörésének napjától, 2022. február 24-től 2023. április 24-ig tartalmaz bejegyzéseket. A TEPUW indexet szövegelemzési módszerrel ebből az adatbázisból állítottam elő. Ezt követően VAR modellt becsültem, és megvizsgáltam, hogy egy bizonytalansági sokk hatására hogyan reagál tizenöt gazdasági és pénzügyi mutató, valamint a köztük lévő jelentős tovagyűrűzést részleteztem. Összességében elmondható, hogy a Twitteren mért bizonytalanság és a közvélemény fókusza változott az idő múlásával, a kezdeti intenzív figyelem fokozatosan csökkent, ahogy a konfliktus hosszabb ideig elhúzódott. Kimutatható, hogy míg a közösségi médiát meglepte a háború kirobbanása és az ezzel járó bizonytalanság, addig a pénzpiaci szereplők ezt már implementálták a várakozásaikba.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41145">
    <w:multiLevelType w:val="hybridMultilevel"/>
    <w:lvl w:ilvl="0" w:tplc="68430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41145">
    <w:abstractNumId w:val="42441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602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