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PETRA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torok.petra.7@gmail.com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 Márton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Erőszak és tér - Avagy létezik-e az erőszakos bűncselekmények szubkultúrája Magyarországon?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erőszak, járások, szubkultúra, panelökonometria, térökonometria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 panel és területi ökonometria eszközeivel vizsgáltam, hogy Magyarország járásait tekintve létezik-e az erőszakos bűncselekményeknek területi szubkultúrája. Az egyén környezete, és annak elfogadó vagy elutasító hozzáállása az erőszakhoz, mint problémamegoldáshoz befolyásolhatja-e az erőszakra való hajlamot. Emellett milyen egyéb makroszinten értelmezhető változók befolyásolják az erőszakos bűncselekmények számát, tehát mi az, aminek fejlesztésére járási szinten hangsúlyt kell fektetni az erőszak megelőzésének érdekében. Elemzésem 2014-2022 időtávot vizsgálja. Eredményeim összhanban vannak a szakirodalomban található eredményekkel, vagyis szignifikáns területi mintázatok észlelhetőek járási szinten, létezik az erőszakos bűncselekmények szubkultúrája. Az eredmények fényében érdemes a jövőben további kutatásoknak és döntéshozóknak figyelembe venni ezt a faktort, hogy az erőszakos bűncselekmények csökkentése hatékony legyen.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570161">
    <w:multiLevelType w:val="hybridMultilevel"/>
    <w:lvl w:ilvl="0" w:tplc="83668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570161">
    <w:abstractNumId w:val="455701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63293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