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HOLLÓSI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hollir@gmail.com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Granát Marcell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Hírekből fogyasztói várakozások: topik alapú előrejelzés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fogyasztói bizalom; inflációs várakozások; LDA; topik modellezés; előrejelzés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gazdasági stabilitás és hatékony gazdaságpolitika szempontjából elengedhetetlen a háztartások gazdasági várakozásainak megértése. A tanulmány a hírek és a fogyasztói bizalmi index, valamint inflációs várakozások közötti összefüggéseket vizsgálja. Mintegy 2 millió online cikkből építettem LDA topik modelleket, amelyekkel előrejeleztem a fogyasztói várakozásokat. Míg a havi elmozdulásokat nem jelezték előre modelljeim, a változások öszszegzésével képzett idősorok jól visszaadták a tény idősorok számait. Kutatásom a várakozások hírekkel történő előrejelzésének abból adódó korlátjára is rávilágít, hogy számos esetben a témák legfeljebb egyidőben jelennek meg a sokkokkal.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812508">
    <w:multiLevelType w:val="hybridMultilevel"/>
    <w:lvl w:ilvl="0" w:tplc="23842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812508">
    <w:abstractNumId w:val="698125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61368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