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CSILLAG BALÁZS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csillagbalazs20@gmail.com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inflációs várakozások modellezése a pénzügyi piac jellemzőivel - Kísérlet a TIPS hozamok alapján számított inflációs kompenzációval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Inflation Expectation, TIPS, Backcasting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TIPS hozamgörbe összehasonlítása a megfelelő nominális hozamgörbével lehetővé teszi az inflációs kompenzáció magas frekvenciájú mérését. Azonban a TIPS-alapú inflációs kompenzáció használata korlátozott a viszonylag rövid időszak miatt, amelyre az adatok elérhetők. Ezért az irodalom megkísérelte kiterjeszteni az inflációs kompenzáció idősorát a múltba, főként OLS alkalmazásával, kihasználva a nominális hozamok és az inflációs kompenzáció közötti kapcsolatot. Annak érdekében, hogy pontosabban múltbeli értékeket becsüljön az inflációs várakozásokra, ez a tanulmány a különböző pénzügyi faktorok hozamaival modellezi az inflációs várakozásokat LightGBM nevű döntési fa alapú algoritmussal. A dolgozat a faktorok alapján készített out-of-sample becsléseket pontosságát a a szakirodalomban használt nominális hozamokon alapuló becslésekkel hasonlítja össze. A múltra készített becsléseket 2010 és 2022 közötti időszakon vizsgálva a dolgozat azt találja, hogy a faktor-alapú modell következetesen alulteljesít a nominális hozamokon alapuló modellel szemben. A faktor-alapú modell átlagos abszolút százalékos hibája (MAPE) 23,11% volt, szemben a nominális hozamokon alapuló becslések 11,53%-os hibájával. Emellett a faktor-alapú becslések nagyobb volatilitást mutattak, és nem voltak képesek megragadni az inflációs várakozások időbeli ingadozásait. Ezek az eredmények azt sugallják, hogy a faktorok ebben a formában nem alkalmasak az inflációs várakozások visszatekintő becslésére. A tanulmány fontos megállapítása, hogy a LightGBM-alapú előrejelzések felülmúlták az OLS-en alapuló előrejelzéseket (mind a faktor-alapú, mind a nominális hozam alapú modellek esetében), ami azt jelzi, hogy a LightGBM bevezetése pontosabb becsléshez vezethet.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65722">
    <w:multiLevelType w:val="hybridMultilevel"/>
    <w:lvl w:ilvl="0" w:tplc="25781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65722">
    <w:abstractNumId w:val="55865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921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