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MIKÓ SZABOLCS LAJOS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szabolcslmiko@gmail.com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Lehmann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Kié a “mértéktelen kiváltság”? – Tartalékdeviza-kibocsátók államkötvényhozamai a jegybanki mérlegexpanzió kontextusában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 tartalékdeviza; államkötvényhozam; adósságfinanszírozás; jegybankmérleg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amerikai államkötvényhozamok közelmúltbeli emelkedése megkérdőjelezte a dollár nemzetközi tartalékdeviza-szerepének egyik régóta ismert előnyét az Egyesült Államok számára: az alacsony költségű adósságfinanszírozást. Ez a tanulmány egy autoregresszív hibakorrekciós modellt alkalmazva vizsgálja a tartalékdevizák iránti külföldi kereslet hatását az államkötvényhozamokra. Az eredmények alapján a külföldi monetáris hatóságok által támasztott kereslet jelentősen – az elmúlt két évtized során átlagosan 122 bázisponttal – csökkentette a tízéves amerikai államkötvények hozamát. Ez az előny azonban nem korlátozódik az Egyesült Államokra: Franciaország hasonló, Németország pedig ennél is nagyobb hozamcsökkenést élvez az euróban denominált kötvényeik iránti globális jegybanki keresletnek köszönhetően. Ezen költségelőny hiányában a német államkötvények hozzávetőleg az amerikai hozamokkal megegyező szinten forogtak volna az elmúlt két évtizedben.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73053">
    <w:multiLevelType w:val="hybridMultilevel"/>
    <w:lvl w:ilvl="0" w:tplc="81653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73053">
    <w:abstractNumId w:val="199730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653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