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TIMÁR BARNABÁS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tbarna119@gmail.com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Neszveda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befektetéseknél használt ESG-pontszám torzításai Bizonyítékok globális adatokból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ESG-minősítések; Vállalati fenntarthatóság; Regionális különbségek; Méretbeli torzítás; Fenntartható befektetések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környezeti, társadalmi és irányítási (ESG) tényezők alapvető mérőszámokká váltak a vállalati fenntarthatóság és etikus gyakorlatok értékelésében a befektetési és vállalatirányítási környezetben. Ahogy nő az igény az átlátható és megbízható ESG-minősítések iránt, úgy erősödnek az aggodalmak a jelenlegi értékelési rendszerek méltányosságával és hatékonyságával kapcsolatban.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kutatás hozzájárul a folyamatban lévő diskurzushoz azáltal, hogy feltárja a vállalati jellemzők, iparági dinamikák, regionális hatások és ESG-pontszámok közötti összetett összefüggéseket. Különféle modellek és régiók átfogó regressziós elemzésein keresztül a tanulmány jelentős megállapításokat emel ki. Különösen fontos, hogy kimutat egy jelentős pozitív összefüggést a vállalat mérete és az ESG-pontszámok között, ami a jelenlegi értékelési rendszer méretbeli torzítására utal. Meglepő módon az iparági besorolás alig vagy egyáltalán nem befolyásolja az ESG-pontszámokat, megkérdőjelezve a hagyományos feltételezéseket, és hangsúlyozva az árnyalt, ágazatspecifikus értékelések szükségességét.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regionális különbségek kritikus tényezőként jelennek meg, mivel a fejlődő régiókban működő vállalatok következetesen alacsonyabb ESG-minősítéseket kapnak, ami a fejlett gazdaságokat előnyben részesítő torzításokat sugall. Ezek az eredmények hozzájárulnak az ESG-minősítések érvényességével és megbízhatóságával kapcsolatos vitához, rávilágítva a jelenlegi módszertanok összetettségére és lehetséges korlátaira.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szereplők közötti együttműködés elengedhetetlen az ESG-értékelések átláthatóságának, pontosságának és megbízhatóságának javításához, hogy a fenntartható befektetési döntések megalapozottabbá váljanak, megnyitva az utat egy igazságosabb és fenntarthatóbb jövő felé.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021371">
    <w:multiLevelType w:val="hybridMultilevel"/>
    <w:lvl w:ilvl="0" w:tplc="527727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021371">
    <w:abstractNumId w:val="660213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6016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